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F78" w:rsidRDefault="001B7565" w:rsidP="00C54F78">
      <w:pPr>
        <w:spacing w:before="240"/>
        <w:ind w:left="6804" w:hanging="6804"/>
        <w:jc w:val="both"/>
        <w:rPr>
          <w:rFonts w:ascii="Times New Roman" w:hAnsi="Times New Roman" w:cs="Times New Roman"/>
          <w:b/>
          <w:sz w:val="28"/>
          <w:szCs w:val="28"/>
          <w:lang w:val="fr-FR"/>
        </w:rPr>
      </w:pPr>
      <w:r>
        <w:rPr>
          <w:rFonts w:ascii="Times New Roman" w:hAnsi="Times New Roman" w:cs="Times New Roman"/>
          <w:b/>
          <w:sz w:val="28"/>
          <w:szCs w:val="28"/>
          <w:lang w:val="ro-RO"/>
        </w:rPr>
        <w:t xml:space="preserve"> </w:t>
      </w:r>
      <w:r w:rsidR="00C54F78">
        <w:rPr>
          <w:rFonts w:ascii="Times New Roman" w:hAnsi="Times New Roman" w:cs="Times New Roman"/>
          <w:b/>
          <w:sz w:val="28"/>
          <w:szCs w:val="28"/>
          <w:lang w:val="ro-RO"/>
        </w:rPr>
        <w:t>Inspector Școlar</w:t>
      </w:r>
      <w:r w:rsidR="009A1AB4">
        <w:rPr>
          <w:rFonts w:ascii="Times New Roman" w:hAnsi="Times New Roman" w:cs="Times New Roman"/>
          <w:b/>
          <w:sz w:val="28"/>
          <w:szCs w:val="28"/>
          <w:lang w:val="ro-RO"/>
        </w:rPr>
        <w:t xml:space="preserve"> </w:t>
      </w:r>
      <w:r w:rsidR="00C54F78" w:rsidRPr="00466AA3">
        <w:rPr>
          <w:rFonts w:ascii="Times New Roman" w:hAnsi="Times New Roman" w:cs="Times New Roman"/>
          <w:b/>
          <w:sz w:val="28"/>
          <w:szCs w:val="28"/>
          <w:lang w:val="ro-RO"/>
        </w:rPr>
        <w:t>General I.S.J.GORJ,</w:t>
      </w:r>
      <w:r w:rsidR="00C54F78" w:rsidRPr="00C54F78">
        <w:rPr>
          <w:rFonts w:ascii="Times New Roman" w:hAnsi="Times New Roman" w:cs="Times New Roman"/>
          <w:b/>
          <w:sz w:val="28"/>
          <w:szCs w:val="28"/>
          <w:lang w:val="ro-RO"/>
        </w:rPr>
        <w:t xml:space="preserve"> </w:t>
      </w:r>
      <w:r w:rsidR="00C54F78">
        <w:rPr>
          <w:rFonts w:ascii="Times New Roman" w:hAnsi="Times New Roman" w:cs="Times New Roman"/>
          <w:b/>
          <w:sz w:val="28"/>
          <w:szCs w:val="28"/>
          <w:lang w:val="ro-RO"/>
        </w:rPr>
        <w:t xml:space="preserve">               </w:t>
      </w:r>
      <w:r>
        <w:rPr>
          <w:rFonts w:ascii="Times New Roman" w:hAnsi="Times New Roman" w:cs="Times New Roman"/>
          <w:b/>
          <w:sz w:val="28"/>
          <w:szCs w:val="28"/>
          <w:lang w:val="ro-RO"/>
        </w:rPr>
        <w:t xml:space="preserve">         </w:t>
      </w:r>
      <w:r w:rsidR="00C54F78">
        <w:rPr>
          <w:rFonts w:ascii="Times New Roman" w:hAnsi="Times New Roman" w:cs="Times New Roman"/>
          <w:b/>
          <w:sz w:val="28"/>
          <w:szCs w:val="28"/>
          <w:lang w:val="ro-RO"/>
        </w:rPr>
        <w:t xml:space="preserve"> </w:t>
      </w:r>
      <w:proofErr w:type="spellStart"/>
      <w:r w:rsidR="00456064">
        <w:rPr>
          <w:rFonts w:ascii="Times New Roman" w:hAnsi="Times New Roman" w:cs="Times New Roman"/>
          <w:b/>
          <w:sz w:val="28"/>
          <w:szCs w:val="28"/>
          <w:lang w:val="fr-FR"/>
        </w:rPr>
        <w:t>Inspector</w:t>
      </w:r>
      <w:proofErr w:type="spellEnd"/>
      <w:r w:rsidR="00F068A9">
        <w:rPr>
          <w:rFonts w:ascii="Times New Roman" w:hAnsi="Times New Roman" w:cs="Times New Roman"/>
          <w:b/>
          <w:sz w:val="28"/>
          <w:szCs w:val="28"/>
          <w:lang w:val="fr-FR"/>
        </w:rPr>
        <w:t> </w:t>
      </w:r>
      <w:r w:rsidR="00F068A9">
        <w:rPr>
          <w:rFonts w:ascii="Times New Roman" w:hAnsi="Times New Roman" w:cs="Times New Roman"/>
          <w:b/>
          <w:sz w:val="28"/>
          <w:szCs w:val="28"/>
          <w:lang w:val="ro-RO"/>
        </w:rPr>
        <w:t>Ş</w:t>
      </w:r>
      <w:proofErr w:type="spellStart"/>
      <w:r w:rsidR="00456064">
        <w:rPr>
          <w:rFonts w:ascii="Times New Roman" w:hAnsi="Times New Roman" w:cs="Times New Roman"/>
          <w:b/>
          <w:sz w:val="28"/>
          <w:szCs w:val="28"/>
          <w:lang w:val="fr-FR"/>
        </w:rPr>
        <w:t>colar</w:t>
      </w:r>
      <w:proofErr w:type="spellEnd"/>
      <w:r w:rsidR="00456064">
        <w:rPr>
          <w:rFonts w:ascii="Times New Roman" w:hAnsi="Times New Roman" w:cs="Times New Roman"/>
          <w:b/>
          <w:sz w:val="28"/>
          <w:szCs w:val="28"/>
          <w:lang w:val="fr-FR"/>
        </w:rPr>
        <w:t xml:space="preserve"> </w:t>
      </w:r>
      <w:proofErr w:type="spellStart"/>
      <w:r w:rsidR="00456064">
        <w:rPr>
          <w:rFonts w:ascii="Times New Roman" w:hAnsi="Times New Roman" w:cs="Times New Roman"/>
          <w:b/>
          <w:sz w:val="28"/>
          <w:szCs w:val="28"/>
          <w:lang w:val="fr-FR"/>
        </w:rPr>
        <w:t>limbi</w:t>
      </w:r>
      <w:proofErr w:type="spellEnd"/>
      <w:r w:rsidR="00456064">
        <w:rPr>
          <w:rFonts w:ascii="Times New Roman" w:hAnsi="Times New Roman" w:cs="Times New Roman"/>
          <w:b/>
          <w:sz w:val="28"/>
          <w:szCs w:val="28"/>
          <w:lang w:val="fr-FR"/>
        </w:rPr>
        <w:t xml:space="preserve"> moderne</w:t>
      </w:r>
      <w:r w:rsidR="00466AA3" w:rsidRPr="00466AA3">
        <w:rPr>
          <w:rFonts w:ascii="Times New Roman" w:hAnsi="Times New Roman" w:cs="Times New Roman"/>
          <w:b/>
          <w:sz w:val="28"/>
          <w:szCs w:val="28"/>
          <w:lang w:val="fr-FR"/>
        </w:rPr>
        <w:t xml:space="preserve">   </w:t>
      </w:r>
      <w:r w:rsidR="00C54F78">
        <w:rPr>
          <w:rFonts w:ascii="Times New Roman" w:hAnsi="Times New Roman" w:cs="Times New Roman"/>
          <w:b/>
          <w:sz w:val="28"/>
          <w:szCs w:val="28"/>
          <w:lang w:val="fr-FR"/>
        </w:rPr>
        <w:t xml:space="preserve">   </w:t>
      </w:r>
    </w:p>
    <w:p w:rsidR="00315E88" w:rsidRPr="00C54F78" w:rsidRDefault="00C54F78" w:rsidP="00C54F78">
      <w:pPr>
        <w:spacing w:before="240"/>
        <w:ind w:left="6804" w:hanging="6804"/>
        <w:jc w:val="both"/>
        <w:rPr>
          <w:rFonts w:ascii="Times New Roman" w:hAnsi="Times New Roman" w:cs="Times New Roman"/>
          <w:b/>
          <w:sz w:val="28"/>
          <w:szCs w:val="28"/>
          <w:lang w:val="fr-FR"/>
        </w:rPr>
      </w:pPr>
      <w:r>
        <w:rPr>
          <w:rFonts w:ascii="Times New Roman" w:hAnsi="Times New Roman" w:cs="Times New Roman"/>
          <w:b/>
          <w:sz w:val="28"/>
          <w:szCs w:val="28"/>
          <w:lang w:val="fr-FR"/>
        </w:rPr>
        <w:t xml:space="preserve"> </w:t>
      </w:r>
      <w:r>
        <w:rPr>
          <w:rFonts w:ascii="Times New Roman" w:hAnsi="Times New Roman" w:cs="Times New Roman"/>
          <w:b/>
          <w:sz w:val="28"/>
          <w:szCs w:val="28"/>
          <w:lang w:val="ro-RO"/>
        </w:rPr>
        <w:t>Prof.</w:t>
      </w:r>
      <w:r w:rsidR="001B7565">
        <w:rPr>
          <w:rFonts w:ascii="Times New Roman" w:hAnsi="Times New Roman" w:cs="Times New Roman"/>
          <w:b/>
          <w:sz w:val="28"/>
          <w:szCs w:val="28"/>
          <w:lang w:val="ro-RO"/>
        </w:rPr>
        <w:t xml:space="preserve"> </w:t>
      </w:r>
      <w:r>
        <w:rPr>
          <w:rFonts w:ascii="Times New Roman" w:hAnsi="Times New Roman" w:cs="Times New Roman"/>
          <w:b/>
          <w:sz w:val="28"/>
          <w:szCs w:val="28"/>
          <w:lang w:val="ro-RO"/>
        </w:rPr>
        <w:t>IŞFAN</w:t>
      </w:r>
      <w:r w:rsidR="001B7565">
        <w:rPr>
          <w:rFonts w:ascii="Times New Roman" w:hAnsi="Times New Roman" w:cs="Times New Roman"/>
          <w:b/>
          <w:sz w:val="28"/>
          <w:szCs w:val="28"/>
          <w:lang w:val="ro-RO"/>
        </w:rPr>
        <w:t xml:space="preserve"> </w:t>
      </w:r>
      <w:r w:rsidRPr="00466AA3">
        <w:rPr>
          <w:rFonts w:ascii="Times New Roman" w:hAnsi="Times New Roman" w:cs="Times New Roman"/>
          <w:b/>
          <w:sz w:val="28"/>
          <w:szCs w:val="28"/>
          <w:lang w:val="ro-RO"/>
        </w:rPr>
        <w:t xml:space="preserve">ION                                                      </w:t>
      </w:r>
      <w:r w:rsidR="001B7565">
        <w:rPr>
          <w:rFonts w:ascii="Times New Roman" w:hAnsi="Times New Roman" w:cs="Times New Roman"/>
          <w:b/>
          <w:sz w:val="28"/>
          <w:szCs w:val="28"/>
          <w:lang w:val="ro-RO"/>
        </w:rPr>
        <w:t xml:space="preserve">               </w:t>
      </w:r>
      <w:r>
        <w:rPr>
          <w:rFonts w:ascii="Times New Roman" w:hAnsi="Times New Roman" w:cs="Times New Roman"/>
          <w:b/>
          <w:sz w:val="28"/>
          <w:szCs w:val="28"/>
          <w:lang w:val="fr-FR"/>
        </w:rPr>
        <w:t>Prof.</w:t>
      </w:r>
      <w:r w:rsidR="001B7565">
        <w:rPr>
          <w:rFonts w:ascii="Times New Roman" w:hAnsi="Times New Roman" w:cs="Times New Roman"/>
          <w:b/>
          <w:sz w:val="28"/>
          <w:szCs w:val="28"/>
          <w:lang w:val="fr-FR"/>
        </w:rPr>
        <w:t xml:space="preserve"> </w:t>
      </w:r>
      <w:proofErr w:type="spellStart"/>
      <w:r w:rsidR="00341495">
        <w:rPr>
          <w:rFonts w:ascii="Times New Roman" w:hAnsi="Times New Roman" w:cs="Times New Roman"/>
          <w:b/>
          <w:sz w:val="28"/>
          <w:szCs w:val="28"/>
          <w:lang w:val="fr-FR"/>
        </w:rPr>
        <w:t>Dragotă</w:t>
      </w:r>
      <w:proofErr w:type="spellEnd"/>
      <w:r w:rsidR="00341495">
        <w:rPr>
          <w:rFonts w:ascii="Times New Roman" w:hAnsi="Times New Roman" w:cs="Times New Roman"/>
          <w:b/>
          <w:sz w:val="28"/>
          <w:szCs w:val="28"/>
          <w:lang w:val="fr-FR"/>
        </w:rPr>
        <w:t xml:space="preserve"> </w:t>
      </w:r>
      <w:proofErr w:type="spellStart"/>
      <w:r w:rsidR="00341495">
        <w:rPr>
          <w:rFonts w:ascii="Times New Roman" w:hAnsi="Times New Roman" w:cs="Times New Roman"/>
          <w:b/>
          <w:sz w:val="28"/>
          <w:szCs w:val="28"/>
          <w:lang w:val="fr-FR"/>
        </w:rPr>
        <w:t>Teodora</w:t>
      </w:r>
      <w:proofErr w:type="spellEnd"/>
      <w:r w:rsidRPr="00466AA3">
        <w:rPr>
          <w:rFonts w:ascii="Times New Roman" w:hAnsi="Times New Roman" w:cs="Times New Roman"/>
          <w:b/>
          <w:sz w:val="28"/>
          <w:szCs w:val="28"/>
          <w:lang w:val="fr-FR"/>
        </w:rPr>
        <w:t xml:space="preserve">           </w:t>
      </w:r>
      <w:r>
        <w:rPr>
          <w:rFonts w:ascii="Times New Roman" w:hAnsi="Times New Roman" w:cs="Times New Roman"/>
          <w:b/>
          <w:sz w:val="28"/>
          <w:szCs w:val="28"/>
          <w:lang w:val="fr-FR"/>
        </w:rPr>
        <w:t xml:space="preserve">            </w:t>
      </w:r>
      <w:r w:rsidRPr="00466AA3">
        <w:rPr>
          <w:rFonts w:ascii="Times New Roman" w:hAnsi="Times New Roman" w:cs="Times New Roman"/>
          <w:b/>
          <w:sz w:val="28"/>
          <w:szCs w:val="28"/>
          <w:lang w:val="ro-RO"/>
        </w:rPr>
        <w:t xml:space="preserve">                                                                                      </w:t>
      </w:r>
    </w:p>
    <w:p w:rsidR="00315E88" w:rsidRDefault="00315E88" w:rsidP="006B6550">
      <w:pPr>
        <w:rPr>
          <w:rFonts w:ascii="Times New Roman" w:hAnsi="Times New Roman" w:cs="Times New Roman"/>
          <w:b/>
          <w:sz w:val="28"/>
          <w:szCs w:val="28"/>
          <w:lang w:val="ro-RO"/>
        </w:rPr>
      </w:pPr>
    </w:p>
    <w:p w:rsidR="00315E88" w:rsidRPr="000D2919" w:rsidRDefault="00315E88" w:rsidP="006B6550">
      <w:pPr>
        <w:rPr>
          <w:b/>
          <w:sz w:val="28"/>
          <w:szCs w:val="28"/>
          <w:lang w:val="ro-RO"/>
        </w:rPr>
      </w:pPr>
    </w:p>
    <w:p w:rsidR="00E1261B" w:rsidRPr="000D2919" w:rsidRDefault="00E1261B" w:rsidP="006B6550">
      <w:pPr>
        <w:rPr>
          <w:b/>
          <w:sz w:val="28"/>
          <w:szCs w:val="28"/>
          <w:lang w:val="ro-RO"/>
        </w:rPr>
      </w:pPr>
    </w:p>
    <w:p w:rsidR="00825D7A" w:rsidRPr="002746C2" w:rsidRDefault="002746C2" w:rsidP="00E1261B">
      <w:pPr>
        <w:jc w:val="center"/>
        <w:rPr>
          <w:b/>
          <w:sz w:val="40"/>
          <w:szCs w:val="40"/>
          <w:lang w:val="ro-RO"/>
        </w:rPr>
      </w:pPr>
      <w:r w:rsidRPr="002746C2">
        <w:rPr>
          <w:b/>
          <w:sz w:val="40"/>
          <w:szCs w:val="40"/>
          <w:lang w:val="ro-RO"/>
        </w:rPr>
        <w:t>REGULAMENT</w:t>
      </w:r>
    </w:p>
    <w:p w:rsidR="002746C2" w:rsidRDefault="002746C2" w:rsidP="00F9493E">
      <w:pPr>
        <w:jc w:val="center"/>
        <w:rPr>
          <w:sz w:val="48"/>
          <w:szCs w:val="48"/>
          <w:lang w:val="ro-RO"/>
        </w:rPr>
      </w:pPr>
    </w:p>
    <w:p w:rsidR="00F313F8" w:rsidRDefault="004815BE" w:rsidP="00F9493E">
      <w:pPr>
        <w:jc w:val="center"/>
        <w:rPr>
          <w:sz w:val="48"/>
          <w:szCs w:val="48"/>
          <w:lang w:val="ro-RO"/>
        </w:rPr>
      </w:pPr>
      <w:r>
        <w:rPr>
          <w:sz w:val="48"/>
          <w:szCs w:val="48"/>
          <w:lang w:val="ro-RO"/>
        </w:rPr>
        <w:t>Concurs</w:t>
      </w:r>
      <w:r w:rsidR="00C43715">
        <w:rPr>
          <w:sz w:val="48"/>
          <w:szCs w:val="48"/>
          <w:lang w:val="ro-RO"/>
        </w:rPr>
        <w:t xml:space="preserve"> </w:t>
      </w:r>
      <w:r w:rsidR="00456064">
        <w:rPr>
          <w:sz w:val="48"/>
          <w:szCs w:val="48"/>
          <w:lang w:val="ro-RO"/>
        </w:rPr>
        <w:t>Bilingv</w:t>
      </w:r>
      <w:r w:rsidR="00AC708C">
        <w:rPr>
          <w:sz w:val="48"/>
          <w:szCs w:val="48"/>
          <w:lang w:val="ro-RO"/>
        </w:rPr>
        <w:t xml:space="preserve"> Interjude</w:t>
      </w:r>
      <w:r w:rsidR="00AC708C">
        <w:rPr>
          <w:rFonts w:ascii="Candara" w:hAnsi="Candara"/>
          <w:sz w:val="48"/>
          <w:szCs w:val="48"/>
          <w:lang w:val="ro-RO"/>
        </w:rPr>
        <w:t>ţ</w:t>
      </w:r>
      <w:r w:rsidR="00AC708C">
        <w:rPr>
          <w:sz w:val="48"/>
          <w:szCs w:val="48"/>
          <w:lang w:val="ro-RO"/>
        </w:rPr>
        <w:t>ean</w:t>
      </w:r>
    </w:p>
    <w:p w:rsidR="00C43715" w:rsidRPr="00E1261B" w:rsidRDefault="00456064" w:rsidP="00E1261B">
      <w:pPr>
        <w:jc w:val="center"/>
        <w:rPr>
          <w:rFonts w:ascii="Arabic Typesetting" w:hAnsi="Arabic Typesetting" w:cs="Arabic Typesetting"/>
          <w:sz w:val="40"/>
          <w:szCs w:val="40"/>
          <w:lang w:val="ro-RO"/>
        </w:rPr>
      </w:pPr>
      <w:r>
        <w:rPr>
          <w:sz w:val="48"/>
          <w:szCs w:val="48"/>
          <w:lang w:val="ro-RO"/>
        </w:rPr>
        <w:t>„FRANGLAIS”</w:t>
      </w:r>
    </w:p>
    <w:p w:rsidR="00456064" w:rsidRDefault="00456064">
      <w:pPr>
        <w:jc w:val="center"/>
        <w:rPr>
          <w:b/>
          <w:sz w:val="44"/>
          <w:szCs w:val="44"/>
          <w:lang w:val="ro-RO"/>
        </w:rPr>
      </w:pPr>
    </w:p>
    <w:p w:rsidR="00C43715" w:rsidRDefault="00C43715">
      <w:pPr>
        <w:jc w:val="center"/>
        <w:rPr>
          <w:b/>
          <w:sz w:val="44"/>
          <w:szCs w:val="44"/>
          <w:lang w:val="ro-RO"/>
        </w:rPr>
      </w:pPr>
      <w:r>
        <w:rPr>
          <w:b/>
          <w:sz w:val="44"/>
          <w:szCs w:val="44"/>
          <w:lang w:val="ro-RO"/>
        </w:rPr>
        <w:t>Organizator:</w:t>
      </w:r>
    </w:p>
    <w:p w:rsidR="00CE2C2E" w:rsidRDefault="00CE2C2E">
      <w:pPr>
        <w:jc w:val="center"/>
        <w:rPr>
          <w:b/>
          <w:sz w:val="44"/>
          <w:szCs w:val="44"/>
          <w:lang w:val="ro-RO"/>
        </w:rPr>
      </w:pPr>
    </w:p>
    <w:p w:rsidR="00CE2C2E" w:rsidRDefault="00456064">
      <w:pPr>
        <w:jc w:val="center"/>
        <w:rPr>
          <w:b/>
          <w:sz w:val="44"/>
          <w:szCs w:val="44"/>
          <w:lang w:val="ro-RO"/>
        </w:rPr>
      </w:pPr>
      <w:r>
        <w:rPr>
          <w:b/>
          <w:sz w:val="44"/>
          <w:szCs w:val="44"/>
          <w:lang w:val="ro-RO"/>
        </w:rPr>
        <w:t xml:space="preserve">Inspectoratul </w:t>
      </w:r>
      <w:r w:rsidR="00F068A9">
        <w:rPr>
          <w:b/>
          <w:sz w:val="44"/>
          <w:szCs w:val="44"/>
          <w:lang w:val="ro-RO"/>
        </w:rPr>
        <w:t>Ş</w:t>
      </w:r>
      <w:r>
        <w:rPr>
          <w:b/>
          <w:sz w:val="44"/>
          <w:szCs w:val="44"/>
          <w:lang w:val="ro-RO"/>
        </w:rPr>
        <w:t xml:space="preserve">colar </w:t>
      </w:r>
      <w:r w:rsidR="00F068A9">
        <w:rPr>
          <w:b/>
          <w:sz w:val="44"/>
          <w:szCs w:val="44"/>
          <w:lang w:val="ro-RO"/>
        </w:rPr>
        <w:t>J</w:t>
      </w:r>
      <w:r>
        <w:rPr>
          <w:b/>
          <w:sz w:val="44"/>
          <w:szCs w:val="44"/>
          <w:lang w:val="ro-RO"/>
        </w:rPr>
        <w:t>ude</w:t>
      </w:r>
      <w:r w:rsidR="00A23417">
        <w:rPr>
          <w:b/>
          <w:sz w:val="44"/>
          <w:szCs w:val="44"/>
          <w:lang w:val="ro-RO"/>
        </w:rPr>
        <w:t>ţ</w:t>
      </w:r>
      <w:r>
        <w:rPr>
          <w:b/>
          <w:sz w:val="44"/>
          <w:szCs w:val="44"/>
          <w:lang w:val="ro-RO"/>
        </w:rPr>
        <w:t>ean Gorj</w:t>
      </w:r>
    </w:p>
    <w:p w:rsidR="00C43715" w:rsidRDefault="00C43715">
      <w:pPr>
        <w:jc w:val="center"/>
        <w:rPr>
          <w:b/>
          <w:sz w:val="40"/>
          <w:szCs w:val="40"/>
          <w:lang w:val="ro-RO"/>
        </w:rPr>
      </w:pPr>
      <w:r>
        <w:rPr>
          <w:b/>
          <w:sz w:val="40"/>
          <w:szCs w:val="40"/>
          <w:lang w:val="ro-RO"/>
        </w:rPr>
        <w:t>Perioada:</w:t>
      </w:r>
      <w:r w:rsidR="00C13A70">
        <w:rPr>
          <w:b/>
          <w:sz w:val="40"/>
          <w:szCs w:val="40"/>
          <w:lang w:val="ro-RO"/>
        </w:rPr>
        <w:t xml:space="preserve"> </w:t>
      </w:r>
      <w:r w:rsidR="00456064">
        <w:rPr>
          <w:b/>
          <w:sz w:val="40"/>
          <w:szCs w:val="40"/>
          <w:lang w:val="ro-RO"/>
        </w:rPr>
        <w:t>1 februarie</w:t>
      </w:r>
      <w:r w:rsidR="00C64A41">
        <w:rPr>
          <w:b/>
          <w:sz w:val="40"/>
          <w:szCs w:val="40"/>
          <w:lang w:val="ro-RO"/>
        </w:rPr>
        <w:t xml:space="preserve"> 201</w:t>
      </w:r>
      <w:r w:rsidR="00341495">
        <w:rPr>
          <w:b/>
          <w:sz w:val="40"/>
          <w:szCs w:val="40"/>
          <w:lang w:val="ro-RO"/>
        </w:rPr>
        <w:t>8</w:t>
      </w:r>
      <w:r w:rsidR="00BA12DC">
        <w:rPr>
          <w:b/>
          <w:sz w:val="40"/>
          <w:szCs w:val="40"/>
          <w:lang w:val="ro-RO"/>
        </w:rPr>
        <w:t>- 1 iul</w:t>
      </w:r>
      <w:r w:rsidR="005B4E68">
        <w:rPr>
          <w:b/>
          <w:sz w:val="40"/>
          <w:szCs w:val="40"/>
          <w:lang w:val="ro-RO"/>
        </w:rPr>
        <w:t>ie 201</w:t>
      </w:r>
      <w:r w:rsidR="00341495">
        <w:rPr>
          <w:b/>
          <w:sz w:val="40"/>
          <w:szCs w:val="40"/>
          <w:lang w:val="ro-RO"/>
        </w:rPr>
        <w:t>8</w:t>
      </w:r>
    </w:p>
    <w:p w:rsidR="002D7C60" w:rsidRDefault="002D7C60">
      <w:pPr>
        <w:jc w:val="center"/>
        <w:rPr>
          <w:b/>
          <w:sz w:val="40"/>
          <w:szCs w:val="40"/>
          <w:lang w:val="ro-RO"/>
        </w:rPr>
      </w:pPr>
    </w:p>
    <w:p w:rsidR="00C43715" w:rsidRDefault="00C43715">
      <w:pPr>
        <w:jc w:val="center"/>
        <w:rPr>
          <w:b/>
          <w:sz w:val="36"/>
          <w:szCs w:val="36"/>
          <w:lang w:val="ro-RO"/>
        </w:rPr>
      </w:pPr>
      <w:r>
        <w:rPr>
          <w:b/>
          <w:sz w:val="36"/>
          <w:szCs w:val="36"/>
          <w:lang w:val="ro-RO"/>
        </w:rPr>
        <w:t>DOMENIUL:</w:t>
      </w:r>
    </w:p>
    <w:p w:rsidR="00C43715" w:rsidRDefault="009A6F13">
      <w:pPr>
        <w:jc w:val="center"/>
        <w:rPr>
          <w:b/>
          <w:sz w:val="36"/>
          <w:szCs w:val="36"/>
          <w:lang w:val="ro-RO"/>
        </w:rPr>
      </w:pPr>
      <w:r>
        <w:rPr>
          <w:b/>
          <w:sz w:val="36"/>
          <w:szCs w:val="36"/>
          <w:lang w:val="ro-RO"/>
        </w:rPr>
        <w:t>CULTURAL-ARTISTIC</w:t>
      </w:r>
    </w:p>
    <w:p w:rsidR="00C43715" w:rsidRDefault="00C43715">
      <w:pPr>
        <w:jc w:val="center"/>
        <w:rPr>
          <w:sz w:val="40"/>
          <w:szCs w:val="40"/>
          <w:lang w:val="ro-RO"/>
        </w:rPr>
      </w:pPr>
    </w:p>
    <w:p w:rsidR="00572397" w:rsidRDefault="00572397" w:rsidP="00126970">
      <w:pPr>
        <w:ind w:firstLine="720"/>
        <w:rPr>
          <w:b/>
          <w:sz w:val="32"/>
          <w:szCs w:val="32"/>
          <w:lang w:val="ro-RO"/>
        </w:rPr>
      </w:pPr>
    </w:p>
    <w:p w:rsidR="004815BE" w:rsidRDefault="00126970" w:rsidP="00126970">
      <w:pPr>
        <w:ind w:firstLine="720"/>
        <w:rPr>
          <w:b/>
          <w:sz w:val="32"/>
          <w:szCs w:val="32"/>
          <w:lang w:val="ro-RO"/>
        </w:rPr>
      </w:pPr>
      <w:r>
        <w:rPr>
          <w:b/>
          <w:sz w:val="32"/>
          <w:szCs w:val="32"/>
          <w:lang w:val="ro-RO"/>
        </w:rPr>
        <w:t xml:space="preserve">                                        </w:t>
      </w:r>
      <w:r w:rsidR="001B03ED" w:rsidRPr="00E1261B">
        <w:rPr>
          <w:b/>
          <w:sz w:val="32"/>
          <w:szCs w:val="32"/>
          <w:lang w:val="ro-RO"/>
        </w:rPr>
        <w:t>COORDONATORI:</w:t>
      </w:r>
    </w:p>
    <w:p w:rsidR="00572397" w:rsidRDefault="00572397" w:rsidP="00126970">
      <w:pPr>
        <w:ind w:firstLine="720"/>
        <w:rPr>
          <w:b/>
          <w:sz w:val="32"/>
          <w:szCs w:val="32"/>
          <w:lang w:val="ro-RO"/>
        </w:rPr>
      </w:pPr>
    </w:p>
    <w:p w:rsidR="00572397" w:rsidRDefault="00572397" w:rsidP="00126970">
      <w:pPr>
        <w:ind w:firstLine="720"/>
        <w:rPr>
          <w:b/>
          <w:sz w:val="32"/>
          <w:szCs w:val="32"/>
          <w:lang w:val="ro-RO"/>
        </w:rPr>
      </w:pPr>
    </w:p>
    <w:p w:rsidR="00572397" w:rsidRDefault="000D2919" w:rsidP="00572397">
      <w:pPr>
        <w:tabs>
          <w:tab w:val="left" w:pos="5954"/>
          <w:tab w:val="left" w:pos="6096"/>
          <w:tab w:val="left" w:pos="6521"/>
          <w:tab w:val="left" w:pos="6804"/>
        </w:tabs>
        <w:rPr>
          <w:rFonts w:ascii="Times New Roman" w:hAnsi="Times New Roman" w:cs="Times New Roman"/>
          <w:b/>
          <w:lang w:val="ro-RO"/>
        </w:rPr>
      </w:pPr>
      <w:r w:rsidRPr="00126970">
        <w:rPr>
          <w:rFonts w:ascii="Times New Roman" w:hAnsi="Times New Roman" w:cs="Times New Roman"/>
          <w:b/>
          <w:lang w:val="ro-RO"/>
        </w:rPr>
        <w:t>Prof.</w:t>
      </w:r>
      <w:r w:rsidRPr="00126970">
        <w:rPr>
          <w:b/>
          <w:lang w:val="ro-RO"/>
        </w:rPr>
        <w:t xml:space="preserve"> I</w:t>
      </w:r>
      <w:r w:rsidRPr="00126970">
        <w:rPr>
          <w:rFonts w:ascii="Times New Roman" w:hAnsi="Times New Roman" w:cs="Times New Roman"/>
          <w:b/>
          <w:lang w:val="ro-RO"/>
        </w:rPr>
        <w:t>ŞFAN ION</w:t>
      </w:r>
    </w:p>
    <w:p w:rsidR="004024F2" w:rsidRDefault="005A74BB" w:rsidP="00572397">
      <w:pPr>
        <w:tabs>
          <w:tab w:val="left" w:pos="5954"/>
          <w:tab w:val="left" w:pos="6096"/>
          <w:tab w:val="left" w:pos="6521"/>
          <w:tab w:val="left" w:pos="6804"/>
        </w:tabs>
        <w:rPr>
          <w:b/>
          <w:lang w:val="ro-RO"/>
        </w:rPr>
      </w:pPr>
      <w:r w:rsidRPr="001B7565">
        <w:rPr>
          <w:rFonts w:ascii="Times New Roman" w:hAnsi="Times New Roman" w:cs="Times New Roman"/>
          <w:b/>
          <w:lang w:val="ro-RO"/>
        </w:rPr>
        <w:t>Inspector</w:t>
      </w:r>
      <w:r w:rsidR="00572397">
        <w:rPr>
          <w:rFonts w:ascii="Times New Roman" w:hAnsi="Times New Roman" w:cs="Times New Roman"/>
          <w:b/>
          <w:lang w:val="ro-RO"/>
        </w:rPr>
        <w:t xml:space="preserve">  Școlar General I.S.J.GORJ                                      </w:t>
      </w:r>
      <w:r w:rsidR="000D2919" w:rsidRPr="001B7565">
        <w:rPr>
          <w:b/>
          <w:lang w:val="ro-RO"/>
        </w:rPr>
        <w:t>Prof.</w:t>
      </w:r>
      <w:r w:rsidR="009062E5">
        <w:rPr>
          <w:b/>
          <w:lang w:val="ro-RO"/>
        </w:rPr>
        <w:t xml:space="preserve"> </w:t>
      </w:r>
      <w:r w:rsidR="00456064" w:rsidRPr="001B7565">
        <w:rPr>
          <w:b/>
          <w:lang w:val="ro-RO"/>
        </w:rPr>
        <w:t>Bengescu Otilia</w:t>
      </w:r>
      <w:r w:rsidR="004024F2" w:rsidRPr="001B7565">
        <w:rPr>
          <w:b/>
          <w:lang w:val="ro-RO"/>
        </w:rPr>
        <w:t xml:space="preserve">, </w:t>
      </w:r>
      <w:r w:rsidR="00BC600D" w:rsidRPr="001B7565">
        <w:rPr>
          <w:b/>
          <w:lang w:val="ro-RO"/>
        </w:rPr>
        <w:t>coord.</w:t>
      </w:r>
      <w:r w:rsidR="004024F2" w:rsidRPr="001B7565">
        <w:rPr>
          <w:b/>
          <w:lang w:val="ro-RO"/>
        </w:rPr>
        <w:t xml:space="preserve"> limba francez</w:t>
      </w:r>
      <w:r w:rsidR="00F068A9">
        <w:rPr>
          <w:b/>
          <w:lang w:val="ro-RO"/>
        </w:rPr>
        <w:t>ă</w:t>
      </w:r>
    </w:p>
    <w:p w:rsidR="00572397" w:rsidRPr="001B7565" w:rsidRDefault="00D1627F" w:rsidP="00D1627F">
      <w:pPr>
        <w:tabs>
          <w:tab w:val="left" w:pos="5954"/>
          <w:tab w:val="left" w:pos="6096"/>
          <w:tab w:val="left" w:pos="6521"/>
          <w:tab w:val="left" w:pos="6804"/>
        </w:tabs>
        <w:jc w:val="center"/>
        <w:rPr>
          <w:rFonts w:ascii="Times New Roman" w:hAnsi="Times New Roman" w:cs="Times New Roman"/>
          <w:b/>
          <w:lang w:val="ro-RO"/>
        </w:rPr>
      </w:pPr>
      <w:r>
        <w:rPr>
          <w:b/>
          <w:lang w:val="ro-RO"/>
        </w:rPr>
        <w:t xml:space="preserve">                                                                                                                                     </w:t>
      </w:r>
      <w:r w:rsidR="00572397">
        <w:rPr>
          <w:b/>
          <w:lang w:val="ro-RO"/>
        </w:rPr>
        <w:t>Colegiul Tehnic</w:t>
      </w:r>
      <w:r>
        <w:rPr>
          <w:b/>
          <w:lang w:val="ro-RO"/>
        </w:rPr>
        <w:t xml:space="preserve"> </w:t>
      </w:r>
      <w:r w:rsidR="00572397">
        <w:rPr>
          <w:b/>
          <w:lang w:val="ro-RO"/>
        </w:rPr>
        <w:t xml:space="preserve">Nr.2                         </w:t>
      </w:r>
      <w:r w:rsidR="00572397" w:rsidRPr="00126970">
        <w:rPr>
          <w:b/>
          <w:lang w:val="ro-RO"/>
        </w:rPr>
        <w:t xml:space="preserve">                </w:t>
      </w:r>
      <w:r w:rsidR="00572397">
        <w:rPr>
          <w:rFonts w:ascii="Times New Roman" w:hAnsi="Times New Roman" w:cs="Times New Roman"/>
          <w:b/>
          <w:lang w:val="ro-RO"/>
        </w:rPr>
        <w:t xml:space="preserve">                    </w:t>
      </w:r>
      <w:r w:rsidR="00572397" w:rsidRPr="00126970">
        <w:rPr>
          <w:rFonts w:ascii="Times New Roman" w:hAnsi="Times New Roman" w:cs="Times New Roman"/>
          <w:b/>
          <w:lang w:val="ro-RO"/>
        </w:rPr>
        <w:t xml:space="preserve"> </w:t>
      </w:r>
    </w:p>
    <w:p w:rsidR="001B7565" w:rsidRPr="001B7565" w:rsidRDefault="001B7565" w:rsidP="001B7565">
      <w:pPr>
        <w:rPr>
          <w:rFonts w:ascii="Times New Roman" w:hAnsi="Times New Roman" w:cs="Times New Roman"/>
          <w:b/>
          <w:lang w:val="ro-RO"/>
        </w:rPr>
      </w:pPr>
      <w:r w:rsidRPr="00126970">
        <w:rPr>
          <w:b/>
          <w:lang w:val="ro-RO"/>
        </w:rPr>
        <w:t>Prof.</w:t>
      </w:r>
      <w:r w:rsidR="00341495">
        <w:rPr>
          <w:b/>
          <w:lang w:val="ro-RO"/>
        </w:rPr>
        <w:t>DRAGOTĂ TEODORA</w:t>
      </w:r>
      <w:r w:rsidRPr="00126970">
        <w:rPr>
          <w:b/>
          <w:lang w:val="ro-RO"/>
        </w:rPr>
        <w:t xml:space="preserve"> </w:t>
      </w:r>
      <w:r w:rsidR="00572397">
        <w:rPr>
          <w:b/>
          <w:lang w:val="ro-RO"/>
        </w:rPr>
        <w:t xml:space="preserve">                                                 </w:t>
      </w:r>
      <w:r w:rsidR="00341495">
        <w:rPr>
          <w:b/>
          <w:lang w:val="ro-RO"/>
        </w:rPr>
        <w:t xml:space="preserve"> </w:t>
      </w:r>
      <w:r w:rsidR="007C77FD">
        <w:rPr>
          <w:b/>
          <w:lang w:val="ro-RO"/>
        </w:rPr>
        <w:t xml:space="preserve">  </w:t>
      </w:r>
      <w:r w:rsidR="00572397" w:rsidRPr="00126970">
        <w:rPr>
          <w:rFonts w:ascii="Times New Roman" w:hAnsi="Times New Roman" w:cs="Times New Roman"/>
          <w:b/>
          <w:lang w:val="ro-RO"/>
        </w:rPr>
        <w:t xml:space="preserve">Prof. </w:t>
      </w:r>
      <w:r w:rsidR="00572397">
        <w:rPr>
          <w:rFonts w:ascii="Times New Roman" w:hAnsi="Times New Roman" w:cs="Times New Roman"/>
          <w:b/>
          <w:lang w:val="ro-RO"/>
        </w:rPr>
        <w:t>Bistreanu Eliana,</w:t>
      </w:r>
      <w:r w:rsidR="00572397">
        <w:rPr>
          <w:b/>
          <w:lang w:val="ro-RO"/>
        </w:rPr>
        <w:t>coord. limba francez</w:t>
      </w:r>
      <w:r w:rsidR="00F068A9">
        <w:rPr>
          <w:b/>
          <w:lang w:val="ro-RO"/>
        </w:rPr>
        <w:t>ă</w:t>
      </w:r>
      <w:r w:rsidRPr="00126970">
        <w:rPr>
          <w:b/>
          <w:lang w:val="ro-RO"/>
        </w:rPr>
        <w:t xml:space="preserve">                                                                </w:t>
      </w:r>
    </w:p>
    <w:p w:rsidR="001B7565" w:rsidRDefault="001B7565" w:rsidP="001B7565">
      <w:pPr>
        <w:rPr>
          <w:rFonts w:ascii="Times New Roman" w:hAnsi="Times New Roman" w:cs="Times New Roman"/>
          <w:b/>
          <w:lang w:val="ro-RO"/>
        </w:rPr>
      </w:pPr>
      <w:r w:rsidRPr="00126970">
        <w:rPr>
          <w:b/>
          <w:lang w:val="ro-RO"/>
        </w:rPr>
        <w:t xml:space="preserve">Inspector </w:t>
      </w:r>
      <w:r w:rsidR="00F068A9">
        <w:rPr>
          <w:b/>
          <w:lang w:val="ro-RO"/>
        </w:rPr>
        <w:t>Ş</w:t>
      </w:r>
      <w:r w:rsidRPr="00126970">
        <w:rPr>
          <w:b/>
          <w:lang w:val="ro-RO"/>
        </w:rPr>
        <w:t xml:space="preserve">colar I.S.J. GORJ    </w:t>
      </w:r>
      <w:r w:rsidR="00572397">
        <w:rPr>
          <w:b/>
          <w:lang w:val="ro-RO"/>
        </w:rPr>
        <w:t xml:space="preserve">                                                                                        </w:t>
      </w:r>
      <w:r w:rsidR="00D1627F">
        <w:rPr>
          <w:b/>
          <w:lang w:val="ro-RO"/>
        </w:rPr>
        <w:t xml:space="preserve">   </w:t>
      </w:r>
      <w:r w:rsidR="00572397">
        <w:rPr>
          <w:b/>
          <w:lang w:val="ro-RO"/>
        </w:rPr>
        <w:t xml:space="preserve">Colegiul Tehnic Nr.2       </w:t>
      </w:r>
      <w:r w:rsidRPr="00126970">
        <w:rPr>
          <w:b/>
          <w:lang w:val="ro-RO"/>
        </w:rPr>
        <w:t xml:space="preserve">   </w:t>
      </w:r>
      <w:r w:rsidR="00572397">
        <w:rPr>
          <w:b/>
          <w:lang w:val="ro-RO"/>
        </w:rPr>
        <w:t xml:space="preserve">                                                                          </w:t>
      </w:r>
    </w:p>
    <w:p w:rsidR="00572397" w:rsidRDefault="00572397" w:rsidP="001B7565">
      <w:pPr>
        <w:rPr>
          <w:rFonts w:ascii="Times New Roman" w:hAnsi="Times New Roman" w:cs="Times New Roman"/>
          <w:b/>
          <w:lang w:val="ro-RO"/>
        </w:rPr>
      </w:pPr>
      <w:r>
        <w:rPr>
          <w:rFonts w:ascii="Times New Roman" w:hAnsi="Times New Roman" w:cs="Times New Roman"/>
          <w:b/>
          <w:lang w:val="ro-RO"/>
        </w:rPr>
        <w:t xml:space="preserve">                                                                                                       </w:t>
      </w:r>
      <w:r w:rsidRPr="00126970">
        <w:rPr>
          <w:rFonts w:ascii="Times New Roman" w:hAnsi="Times New Roman" w:cs="Times New Roman"/>
          <w:b/>
          <w:lang w:val="ro-RO"/>
        </w:rPr>
        <w:t xml:space="preserve">Prof. </w:t>
      </w:r>
      <w:r>
        <w:rPr>
          <w:rFonts w:ascii="Times New Roman" w:hAnsi="Times New Roman" w:cs="Times New Roman"/>
          <w:b/>
          <w:lang w:val="ro-RO"/>
        </w:rPr>
        <w:t>Bun</w:t>
      </w:r>
      <w:r w:rsidR="00F068A9">
        <w:rPr>
          <w:rFonts w:ascii="Times New Roman" w:hAnsi="Times New Roman" w:cs="Times New Roman"/>
          <w:b/>
          <w:lang w:val="ro-RO"/>
        </w:rPr>
        <w:t>ă</w:t>
      </w:r>
      <w:r>
        <w:rPr>
          <w:rFonts w:ascii="Times New Roman" w:hAnsi="Times New Roman" w:cs="Times New Roman"/>
          <w:b/>
          <w:lang w:val="ro-RO"/>
        </w:rPr>
        <w:t>ia</w:t>
      </w:r>
      <w:r w:rsidR="00F068A9">
        <w:rPr>
          <w:rFonts w:ascii="Times New Roman" w:hAnsi="Times New Roman" w:cs="Times New Roman"/>
          <w:b/>
          <w:lang w:val="ro-RO"/>
        </w:rPr>
        <w:t>ş</w:t>
      </w:r>
      <w:r>
        <w:rPr>
          <w:rFonts w:ascii="Times New Roman" w:hAnsi="Times New Roman" w:cs="Times New Roman"/>
          <w:b/>
          <w:lang w:val="ro-RO"/>
        </w:rPr>
        <w:t>u Roxana,</w:t>
      </w:r>
      <w:r w:rsidRPr="00126970">
        <w:rPr>
          <w:rFonts w:ascii="Times New Roman" w:hAnsi="Times New Roman" w:cs="Times New Roman"/>
          <w:b/>
          <w:lang w:val="ro-RO"/>
        </w:rPr>
        <w:t xml:space="preserve"> coord. limba engleză</w:t>
      </w:r>
    </w:p>
    <w:p w:rsidR="001B7565" w:rsidRPr="00126970" w:rsidRDefault="00572397" w:rsidP="001B7565">
      <w:pPr>
        <w:rPr>
          <w:b/>
          <w:lang w:val="ro-RO"/>
        </w:rPr>
      </w:pPr>
      <w:r>
        <w:rPr>
          <w:rFonts w:ascii="Times New Roman" w:hAnsi="Times New Roman" w:cs="Times New Roman"/>
          <w:b/>
          <w:lang w:val="ro-RO"/>
        </w:rPr>
        <w:t xml:space="preserve">                                                                                                               </w:t>
      </w:r>
      <w:r w:rsidR="00F91E2C">
        <w:rPr>
          <w:rFonts w:ascii="Times New Roman" w:hAnsi="Times New Roman" w:cs="Times New Roman"/>
          <w:b/>
          <w:lang w:val="ro-RO"/>
        </w:rPr>
        <w:t xml:space="preserve">  </w:t>
      </w:r>
      <w:r>
        <w:rPr>
          <w:rFonts w:ascii="Times New Roman" w:hAnsi="Times New Roman" w:cs="Times New Roman"/>
          <w:b/>
          <w:lang w:val="ro-RO"/>
        </w:rPr>
        <w:t xml:space="preserve"> </w:t>
      </w:r>
      <w:r w:rsidRPr="00126970">
        <w:rPr>
          <w:rFonts w:ascii="Times New Roman" w:hAnsi="Times New Roman" w:cs="Times New Roman"/>
          <w:b/>
          <w:lang w:val="ro-RO"/>
        </w:rPr>
        <w:t>C</w:t>
      </w:r>
      <w:r>
        <w:rPr>
          <w:rFonts w:ascii="Times New Roman" w:hAnsi="Times New Roman" w:cs="Times New Roman"/>
          <w:b/>
          <w:lang w:val="ro-RO"/>
        </w:rPr>
        <w:t xml:space="preserve">olegiul </w:t>
      </w:r>
      <w:r w:rsidRPr="00126970">
        <w:rPr>
          <w:rFonts w:ascii="Times New Roman" w:hAnsi="Times New Roman" w:cs="Times New Roman"/>
          <w:b/>
          <w:lang w:val="ro-RO"/>
        </w:rPr>
        <w:t>N</w:t>
      </w:r>
      <w:r>
        <w:rPr>
          <w:rFonts w:ascii="Times New Roman" w:hAnsi="Times New Roman" w:cs="Times New Roman"/>
          <w:b/>
          <w:lang w:val="ro-RO"/>
        </w:rPr>
        <w:t>a</w:t>
      </w:r>
      <w:r w:rsidR="00F068A9">
        <w:rPr>
          <w:rFonts w:ascii="Times New Roman" w:hAnsi="Times New Roman" w:cs="Times New Roman"/>
          <w:b/>
          <w:lang w:val="ro-RO"/>
        </w:rPr>
        <w:t>ţ</w:t>
      </w:r>
      <w:r>
        <w:rPr>
          <w:rFonts w:ascii="Times New Roman" w:hAnsi="Times New Roman" w:cs="Times New Roman"/>
          <w:b/>
          <w:lang w:val="ro-RO"/>
        </w:rPr>
        <w:t xml:space="preserve">ional </w:t>
      </w:r>
      <w:r w:rsidRPr="00126970">
        <w:rPr>
          <w:rFonts w:ascii="Times New Roman" w:hAnsi="Times New Roman" w:cs="Times New Roman"/>
          <w:b/>
          <w:lang w:val="ro-RO"/>
        </w:rPr>
        <w:t>T</w:t>
      </w:r>
      <w:r>
        <w:rPr>
          <w:rFonts w:ascii="Times New Roman" w:hAnsi="Times New Roman" w:cs="Times New Roman"/>
          <w:b/>
          <w:lang w:val="ro-RO"/>
        </w:rPr>
        <w:t xml:space="preserve">udor </w:t>
      </w:r>
      <w:r w:rsidRPr="00126970">
        <w:rPr>
          <w:rFonts w:ascii="Times New Roman" w:hAnsi="Times New Roman" w:cs="Times New Roman"/>
          <w:b/>
          <w:lang w:val="ro-RO"/>
        </w:rPr>
        <w:t>V</w:t>
      </w:r>
      <w:r>
        <w:rPr>
          <w:rFonts w:ascii="Times New Roman" w:hAnsi="Times New Roman" w:cs="Times New Roman"/>
          <w:b/>
          <w:lang w:val="ro-RO"/>
        </w:rPr>
        <w:t>ladimirescu</w:t>
      </w:r>
      <w:r w:rsidRPr="00126970">
        <w:rPr>
          <w:b/>
          <w:lang w:val="ro-RO"/>
        </w:rPr>
        <w:t xml:space="preserve">                     </w:t>
      </w:r>
      <w:r>
        <w:rPr>
          <w:b/>
          <w:lang w:val="ro-RO"/>
        </w:rPr>
        <w:t xml:space="preserve">                   </w:t>
      </w:r>
      <w:r w:rsidR="00F91E2C">
        <w:rPr>
          <w:b/>
          <w:lang w:val="ro-RO"/>
        </w:rPr>
        <w:t xml:space="preserve"> </w:t>
      </w:r>
      <w:r w:rsidR="001B7565" w:rsidRPr="00126970">
        <w:rPr>
          <w:b/>
          <w:lang w:val="ro-RO"/>
        </w:rPr>
        <w:t>Prof.ALEXANDRESCU GRIGORE</w:t>
      </w:r>
      <w:r w:rsidRPr="00572397">
        <w:rPr>
          <w:b/>
          <w:lang w:val="ro-RO"/>
        </w:rPr>
        <w:t xml:space="preserve"> </w:t>
      </w:r>
      <w:r>
        <w:rPr>
          <w:b/>
          <w:lang w:val="ro-RO"/>
        </w:rPr>
        <w:t xml:space="preserve">        </w:t>
      </w:r>
      <w:r w:rsidR="007C77FD">
        <w:rPr>
          <w:b/>
          <w:lang w:val="ro-RO"/>
        </w:rPr>
        <w:t xml:space="preserve">                               </w:t>
      </w:r>
      <w:r>
        <w:rPr>
          <w:b/>
          <w:lang w:val="ro-RO"/>
        </w:rPr>
        <w:t>Prof. Ionescu Adina, coord. limba englez</w:t>
      </w:r>
      <w:r w:rsidR="00E17E55">
        <w:rPr>
          <w:b/>
          <w:lang w:val="ro-RO"/>
        </w:rPr>
        <w:t>ă</w:t>
      </w:r>
      <w:r w:rsidR="001B7565" w:rsidRPr="00126970">
        <w:rPr>
          <w:b/>
          <w:lang w:val="ro-RO"/>
        </w:rPr>
        <w:t xml:space="preserve">  </w:t>
      </w:r>
      <w:r>
        <w:rPr>
          <w:b/>
          <w:lang w:val="ro-RO"/>
        </w:rPr>
        <w:t xml:space="preserve">                        </w:t>
      </w:r>
    </w:p>
    <w:p w:rsidR="00572397" w:rsidRDefault="001B7565" w:rsidP="00572397">
      <w:pPr>
        <w:jc w:val="center"/>
        <w:rPr>
          <w:rFonts w:ascii="Times New Roman" w:hAnsi="Times New Roman" w:cs="Times New Roman"/>
          <w:b/>
          <w:lang w:val="ro-RO"/>
        </w:rPr>
      </w:pPr>
      <w:r w:rsidRPr="00126970">
        <w:rPr>
          <w:b/>
          <w:lang w:val="ro-RO"/>
        </w:rPr>
        <w:t xml:space="preserve">Inspector </w:t>
      </w:r>
      <w:r w:rsidR="00F068A9">
        <w:rPr>
          <w:b/>
          <w:lang w:val="ro-RO"/>
        </w:rPr>
        <w:t>Ş</w:t>
      </w:r>
      <w:r w:rsidRPr="00126970">
        <w:rPr>
          <w:b/>
          <w:lang w:val="ro-RO"/>
        </w:rPr>
        <w:t xml:space="preserve">colar I.S.J. GORJ                  </w:t>
      </w:r>
      <w:r w:rsidR="00572397">
        <w:rPr>
          <w:rFonts w:ascii="Times New Roman" w:hAnsi="Times New Roman" w:cs="Times New Roman"/>
          <w:b/>
          <w:lang w:val="ro-RO"/>
        </w:rPr>
        <w:t xml:space="preserve">                                  Prof. Opri</w:t>
      </w:r>
      <w:r w:rsidR="00F068A9">
        <w:rPr>
          <w:rFonts w:ascii="Times New Roman" w:hAnsi="Times New Roman" w:cs="Times New Roman"/>
          <w:b/>
          <w:lang w:val="ro-RO"/>
        </w:rPr>
        <w:t>ş</w:t>
      </w:r>
      <w:r w:rsidR="00572397">
        <w:rPr>
          <w:rFonts w:ascii="Times New Roman" w:hAnsi="Times New Roman" w:cs="Times New Roman"/>
          <w:b/>
          <w:lang w:val="ro-RO"/>
        </w:rPr>
        <w:t>e Claudia, coord. limba francez</w:t>
      </w:r>
      <w:r w:rsidR="00F068A9">
        <w:rPr>
          <w:rFonts w:ascii="Times New Roman" w:hAnsi="Times New Roman" w:cs="Times New Roman"/>
          <w:b/>
          <w:lang w:val="ro-RO"/>
        </w:rPr>
        <w:t>ă</w:t>
      </w:r>
    </w:p>
    <w:p w:rsidR="00F91E2C" w:rsidRDefault="00F91E2C" w:rsidP="00572397">
      <w:pPr>
        <w:jc w:val="center"/>
        <w:rPr>
          <w:rFonts w:ascii="Times New Roman" w:hAnsi="Times New Roman" w:cs="Times New Roman"/>
          <w:b/>
          <w:lang w:val="ro-RO"/>
        </w:rPr>
      </w:pPr>
      <w:r>
        <w:rPr>
          <w:rFonts w:ascii="Times New Roman" w:hAnsi="Times New Roman" w:cs="Times New Roman"/>
          <w:b/>
          <w:lang w:val="ro-RO"/>
        </w:rPr>
        <w:t xml:space="preserve">                                                                                                        Colegiul Na</w:t>
      </w:r>
      <w:r w:rsidR="00F068A9">
        <w:rPr>
          <w:rFonts w:ascii="Times New Roman" w:hAnsi="Times New Roman" w:cs="Times New Roman"/>
          <w:b/>
          <w:lang w:val="ro-RO"/>
        </w:rPr>
        <w:t>ţ</w:t>
      </w:r>
      <w:r>
        <w:rPr>
          <w:rFonts w:ascii="Times New Roman" w:hAnsi="Times New Roman" w:cs="Times New Roman"/>
          <w:b/>
          <w:lang w:val="ro-RO"/>
        </w:rPr>
        <w:t>ional Ecaterina Teodoroiu</w:t>
      </w:r>
    </w:p>
    <w:p w:rsidR="006B0307" w:rsidRDefault="006B0307" w:rsidP="00572397">
      <w:pPr>
        <w:rPr>
          <w:rFonts w:ascii="Times New Roman" w:hAnsi="Times New Roman" w:cs="Times New Roman"/>
          <w:b/>
          <w:lang w:val="ro-RO"/>
        </w:rPr>
      </w:pP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t xml:space="preserve">       Prof. Mihai Melania,</w:t>
      </w:r>
      <w:r w:rsidRPr="006B0307">
        <w:rPr>
          <w:rFonts w:ascii="Times New Roman" w:hAnsi="Times New Roman" w:cs="Times New Roman"/>
          <w:b/>
          <w:lang w:val="ro-RO"/>
        </w:rPr>
        <w:t xml:space="preserve"> </w:t>
      </w:r>
      <w:r>
        <w:rPr>
          <w:rFonts w:ascii="Times New Roman" w:hAnsi="Times New Roman" w:cs="Times New Roman"/>
          <w:b/>
          <w:lang w:val="ro-RO"/>
        </w:rPr>
        <w:t>coord. limba franceză</w:t>
      </w:r>
    </w:p>
    <w:p w:rsidR="004024F2" w:rsidRPr="00572397" w:rsidRDefault="006B0307" w:rsidP="00572397">
      <w:pPr>
        <w:rPr>
          <w:b/>
          <w:lang w:val="ro-RO"/>
        </w:rPr>
      </w:pP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r>
      <w:r>
        <w:rPr>
          <w:rFonts w:ascii="Times New Roman" w:hAnsi="Times New Roman" w:cs="Times New Roman"/>
          <w:b/>
          <w:lang w:val="ro-RO"/>
        </w:rPr>
        <w:tab/>
        <w:t xml:space="preserve">       </w:t>
      </w:r>
      <w:r>
        <w:rPr>
          <w:rFonts w:ascii="Times New Roman" w:hAnsi="Times New Roman" w:cs="Times New Roman"/>
          <w:b/>
          <w:lang w:val="ro-RO"/>
        </w:rPr>
        <w:tab/>
        <w:t xml:space="preserve">    Liceul de Arte”Constantin Brailoiu”</w:t>
      </w:r>
      <w:r>
        <w:rPr>
          <w:b/>
          <w:lang w:val="ro-RO"/>
        </w:rPr>
        <w:tab/>
      </w:r>
    </w:p>
    <w:p w:rsidR="004024F2" w:rsidRPr="00126970" w:rsidRDefault="004024F2" w:rsidP="001B7565">
      <w:pPr>
        <w:ind w:left="5529" w:hanging="5529"/>
        <w:jc w:val="right"/>
        <w:rPr>
          <w:rFonts w:ascii="Times New Roman" w:hAnsi="Times New Roman" w:cs="Times New Roman"/>
          <w:b/>
          <w:lang w:val="ro-RO"/>
        </w:rPr>
      </w:pPr>
      <w:r>
        <w:rPr>
          <w:b/>
          <w:lang w:val="ro-RO"/>
        </w:rPr>
        <w:t xml:space="preserve">       </w:t>
      </w:r>
      <w:r w:rsidR="00BC600D">
        <w:rPr>
          <w:b/>
          <w:lang w:val="ro-RO"/>
        </w:rPr>
        <w:t xml:space="preserve">                                                                                 </w:t>
      </w:r>
    </w:p>
    <w:p w:rsidR="00E42C3D" w:rsidRPr="00126970" w:rsidRDefault="000D2919" w:rsidP="001B7565">
      <w:pPr>
        <w:jc w:val="right"/>
        <w:rPr>
          <w:b/>
          <w:lang w:val="ro-RO"/>
        </w:rPr>
      </w:pPr>
      <w:r w:rsidRPr="00126970">
        <w:rPr>
          <w:rFonts w:ascii="Times New Roman" w:hAnsi="Times New Roman" w:cs="Times New Roman"/>
          <w:b/>
          <w:lang w:val="ro-RO"/>
        </w:rPr>
        <w:t xml:space="preserve"> </w:t>
      </w:r>
      <w:r w:rsidR="00E42C3D">
        <w:rPr>
          <w:rFonts w:ascii="Times New Roman" w:hAnsi="Times New Roman" w:cs="Times New Roman"/>
          <w:b/>
          <w:lang w:val="ro-RO"/>
        </w:rPr>
        <w:t xml:space="preserve">                                                                                       </w:t>
      </w:r>
    </w:p>
    <w:p w:rsidR="00BC600D" w:rsidRDefault="00E42C3D" w:rsidP="001B7565">
      <w:pPr>
        <w:jc w:val="right"/>
        <w:rPr>
          <w:rFonts w:ascii="Times New Roman" w:hAnsi="Times New Roman" w:cs="Times New Roman"/>
          <w:b/>
          <w:lang w:val="ro-RO"/>
        </w:rPr>
      </w:pPr>
      <w:r w:rsidRPr="00126970">
        <w:rPr>
          <w:b/>
          <w:lang w:val="ro-RO"/>
        </w:rPr>
        <w:lastRenderedPageBreak/>
        <w:t xml:space="preserve">        </w:t>
      </w:r>
      <w:r>
        <w:rPr>
          <w:b/>
          <w:lang w:val="ro-RO"/>
        </w:rPr>
        <w:t xml:space="preserve">                                                                                </w:t>
      </w:r>
    </w:p>
    <w:p w:rsidR="003B5334" w:rsidRPr="00315E88" w:rsidRDefault="003B5334" w:rsidP="00E1261B">
      <w:pPr>
        <w:rPr>
          <w:b/>
          <w:sz w:val="22"/>
          <w:szCs w:val="22"/>
          <w:lang w:val="ro-RO"/>
        </w:rPr>
      </w:pPr>
    </w:p>
    <w:p w:rsidR="002D7C60" w:rsidRPr="009249BA" w:rsidRDefault="00E06AEA" w:rsidP="009249BA">
      <w:pPr>
        <w:rPr>
          <w:rFonts w:ascii="Times New Roman" w:hAnsi="Times New Roman" w:cs="Times New Roman"/>
          <w:b/>
          <w:i/>
          <w:lang w:val="ro-RO"/>
        </w:rPr>
      </w:pPr>
      <w:r w:rsidRPr="000D2919">
        <w:rPr>
          <w:rFonts w:ascii="Times New Roman" w:hAnsi="Times New Roman" w:cs="Times New Roman"/>
          <w:b/>
          <w:sz w:val="22"/>
          <w:szCs w:val="22"/>
          <w:lang w:val="ro-RO"/>
        </w:rPr>
        <w:t xml:space="preserve">          </w:t>
      </w:r>
      <w:r w:rsidR="00DD76E4" w:rsidRPr="000D2919">
        <w:rPr>
          <w:rFonts w:ascii="Times New Roman" w:hAnsi="Times New Roman" w:cs="Times New Roman"/>
          <w:b/>
          <w:sz w:val="22"/>
          <w:szCs w:val="22"/>
          <w:lang w:val="ro-RO"/>
        </w:rPr>
        <w:t xml:space="preserve">    </w:t>
      </w:r>
    </w:p>
    <w:p w:rsidR="00484B66" w:rsidRPr="00312FCF" w:rsidRDefault="0059739F" w:rsidP="0059739F">
      <w:pPr>
        <w:rPr>
          <w:rFonts w:ascii="Times New Roman" w:hAnsi="Times New Roman" w:cs="Times New Roman"/>
          <w:b/>
          <w:lang w:val="ro-RO"/>
        </w:rPr>
      </w:pPr>
      <w:r w:rsidRPr="00312FCF">
        <w:rPr>
          <w:rFonts w:ascii="Times New Roman" w:hAnsi="Times New Roman" w:cs="Times New Roman"/>
          <w:b/>
          <w:lang w:val="ro-RO"/>
        </w:rPr>
        <w:t xml:space="preserve">                                        </w:t>
      </w:r>
      <w:r w:rsidR="00484B66" w:rsidRPr="00312FCF">
        <w:rPr>
          <w:rFonts w:ascii="Times New Roman" w:hAnsi="Times New Roman" w:cs="Times New Roman"/>
          <w:b/>
          <w:lang w:val="ro-RO"/>
        </w:rPr>
        <w:t xml:space="preserve">                                                   </w:t>
      </w:r>
    </w:p>
    <w:p w:rsidR="00891B3F" w:rsidRPr="009249BA" w:rsidRDefault="00891B3F" w:rsidP="009249BA">
      <w:pPr>
        <w:rPr>
          <w:b/>
          <w:i/>
        </w:rPr>
      </w:pPr>
      <w:r w:rsidRPr="009249BA">
        <w:rPr>
          <w:b/>
          <w:i/>
        </w:rPr>
        <w:t xml:space="preserve">“If you talk to a man in a language he understands, that goes to his head. If you talk to him in his </w:t>
      </w:r>
      <w:proofErr w:type="gramStart"/>
      <w:r w:rsidRPr="009249BA">
        <w:rPr>
          <w:b/>
          <w:i/>
        </w:rPr>
        <w:t>language, that</w:t>
      </w:r>
      <w:proofErr w:type="gramEnd"/>
      <w:r w:rsidRPr="009249BA">
        <w:rPr>
          <w:b/>
          <w:i/>
        </w:rPr>
        <w:t xml:space="preserve"> goes to his heart.”(Nelson Mandela)</w:t>
      </w:r>
    </w:p>
    <w:p w:rsidR="00891B3F" w:rsidRPr="009249BA" w:rsidRDefault="00891B3F" w:rsidP="00891B3F">
      <w:pPr>
        <w:suppressAutoHyphens w:val="0"/>
        <w:jc w:val="both"/>
        <w:rPr>
          <w:rFonts w:ascii="Times New Roman" w:eastAsia="Times New Roman" w:hAnsi="Times New Roman" w:cs="Times New Roman"/>
          <w:b/>
          <w:i/>
          <w:color w:val="000000"/>
          <w:kern w:val="0"/>
          <w:lang w:eastAsia="en-US" w:bidi="ar-SA"/>
        </w:rPr>
      </w:pPr>
    </w:p>
    <w:p w:rsidR="009455B2" w:rsidRPr="00FF5FC0" w:rsidRDefault="009455B2" w:rsidP="009455B2">
      <w:pPr>
        <w:shd w:val="clear" w:color="auto" w:fill="FFFFFF"/>
        <w:rPr>
          <w:rFonts w:ascii="Times New Roman" w:hAnsi="Times New Roman" w:cs="Times New Roman"/>
          <w:b/>
          <w:i/>
          <w:lang w:val="fr-FR"/>
        </w:rPr>
      </w:pPr>
      <w:r w:rsidRPr="00FF5FC0">
        <w:rPr>
          <w:rFonts w:ascii="Times New Roman" w:hAnsi="Times New Roman" w:cs="Times New Roman"/>
          <w:b/>
          <w:i/>
          <w:lang w:val="fr-FR"/>
        </w:rPr>
        <w:t>“</w:t>
      </w:r>
      <w:r w:rsidRPr="00FF5FC0">
        <w:rPr>
          <w:rFonts w:ascii="Times New Roman" w:eastAsia="Times New Roman" w:hAnsi="Times New Roman" w:cs="Times New Roman"/>
          <w:b/>
          <w:i/>
          <w:iCs/>
          <w:color w:val="000000"/>
          <w:kern w:val="0"/>
          <w:shd w:val="clear" w:color="auto" w:fill="FFFFFF"/>
          <w:lang w:val="fr-FR" w:eastAsia="en-US" w:bidi="ar-SA"/>
        </w:rPr>
        <w:t>L’éducation est l’arme la plus puissante qu’on puisse utiliser pour changer le monde</w:t>
      </w:r>
      <w:r w:rsidRPr="00FF5FC0">
        <w:rPr>
          <w:rFonts w:ascii="Times New Roman" w:hAnsi="Times New Roman" w:cs="Times New Roman"/>
          <w:b/>
          <w:i/>
          <w:lang w:val="fr-FR"/>
        </w:rPr>
        <w:t>”</w:t>
      </w:r>
    </w:p>
    <w:p w:rsidR="009455B2" w:rsidRPr="00FF5FC0" w:rsidRDefault="009455B2" w:rsidP="009455B2">
      <w:pPr>
        <w:suppressAutoHyphens w:val="0"/>
        <w:jc w:val="both"/>
        <w:rPr>
          <w:rFonts w:ascii="Times New Roman" w:eastAsia="Times New Roman" w:hAnsi="Times New Roman" w:cs="Times New Roman"/>
          <w:b/>
          <w:i/>
          <w:color w:val="000000"/>
          <w:kern w:val="0"/>
          <w:lang w:val="fr-FR" w:eastAsia="en-US" w:bidi="ar-SA"/>
        </w:rPr>
      </w:pPr>
      <w:r w:rsidRPr="00FF5FC0">
        <w:rPr>
          <w:rFonts w:ascii="Times New Roman" w:hAnsi="Times New Roman" w:cs="Times New Roman"/>
          <w:b/>
          <w:i/>
        </w:rPr>
        <w:t>(Nelson Mandela)</w:t>
      </w:r>
    </w:p>
    <w:p w:rsidR="009455B2" w:rsidRPr="009811C5" w:rsidRDefault="009455B2" w:rsidP="009455B2">
      <w:pPr>
        <w:suppressAutoHyphens w:val="0"/>
        <w:jc w:val="both"/>
        <w:rPr>
          <w:rFonts w:ascii="Times New Roman" w:eastAsia="Times New Roman" w:hAnsi="Times New Roman" w:cs="Times New Roman"/>
          <w:b/>
          <w:color w:val="000000"/>
          <w:kern w:val="0"/>
          <w:lang w:val="fr-FR" w:eastAsia="en-US" w:bidi="ar-SA"/>
        </w:rPr>
      </w:pPr>
    </w:p>
    <w:p w:rsidR="00891B3F" w:rsidRPr="00891B3F" w:rsidRDefault="00891B3F" w:rsidP="00891B3F">
      <w:pPr>
        <w:suppressAutoHyphens w:val="0"/>
        <w:jc w:val="both"/>
        <w:rPr>
          <w:rFonts w:ascii="Times New Roman" w:eastAsia="Times New Roman" w:hAnsi="Times New Roman" w:cs="Times New Roman"/>
          <w:b/>
          <w:i/>
          <w:color w:val="000000"/>
          <w:kern w:val="0"/>
          <w:lang w:eastAsia="en-US" w:bidi="ar-SA"/>
        </w:rPr>
      </w:pPr>
    </w:p>
    <w:p w:rsidR="00891B3F" w:rsidRDefault="008E2679" w:rsidP="006B0307">
      <w:pPr>
        <w:suppressAutoHyphens w:val="0"/>
        <w:spacing w:after="200" w:line="276" w:lineRule="auto"/>
        <w:jc w:val="center"/>
        <w:rPr>
          <w:rFonts w:ascii="Times New Roman" w:eastAsia="Times New Roman" w:hAnsi="Times New Roman" w:cs="Times New Roman"/>
          <w:b/>
          <w:color w:val="000000"/>
          <w:kern w:val="0"/>
          <w:lang w:eastAsia="en-US" w:bidi="ar-SA"/>
        </w:rPr>
      </w:pPr>
      <w:r w:rsidRPr="00891B3F">
        <w:rPr>
          <w:rFonts w:ascii="Times New Roman" w:eastAsia="Calibri" w:hAnsi="Times New Roman" w:cs="Times New Roman"/>
          <w:b/>
          <w:kern w:val="0"/>
          <w:lang w:val="ro-RO" w:eastAsia="en-US" w:bidi="ar-SA"/>
        </w:rPr>
        <w:t>ARGUMENT</w:t>
      </w:r>
    </w:p>
    <w:p w:rsidR="006B0307" w:rsidRPr="006B0307" w:rsidRDefault="006B0307" w:rsidP="006B0307">
      <w:pPr>
        <w:suppressAutoHyphens w:val="0"/>
        <w:spacing w:after="200" w:line="276" w:lineRule="auto"/>
        <w:jc w:val="center"/>
        <w:rPr>
          <w:rFonts w:ascii="Times New Roman" w:eastAsia="Times New Roman" w:hAnsi="Times New Roman" w:cs="Times New Roman"/>
          <w:b/>
          <w:color w:val="000000"/>
          <w:kern w:val="0"/>
          <w:lang w:eastAsia="en-US" w:bidi="ar-SA"/>
        </w:rPr>
      </w:pPr>
    </w:p>
    <w:p w:rsidR="00891B3F" w:rsidRPr="00F068A9" w:rsidRDefault="00891B3F" w:rsidP="006B0307">
      <w:pPr>
        <w:suppressAutoHyphens w:val="0"/>
        <w:spacing w:line="360" w:lineRule="auto"/>
        <w:jc w:val="both"/>
        <w:rPr>
          <w:rFonts w:ascii="Times New Roman" w:eastAsia="Calibri" w:hAnsi="Times New Roman" w:cs="Times New Roman"/>
          <w:b/>
          <w:i/>
          <w:color w:val="C00000"/>
          <w:kern w:val="0"/>
          <w:lang w:val="ro-RO" w:eastAsia="en-US" w:bidi="ar-SA"/>
        </w:rPr>
      </w:pPr>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Concursul</w:t>
      </w:r>
      <w:proofErr w:type="spellEnd"/>
      <w:r w:rsidRPr="00F068A9">
        <w:rPr>
          <w:rFonts w:ascii="Times New Roman" w:eastAsia="Calibri" w:hAnsi="Times New Roman" w:cs="Times New Roman"/>
          <w:iCs/>
          <w:kern w:val="0"/>
          <w:lang w:eastAsia="en-US" w:bidi="ar-SA"/>
        </w:rPr>
        <w:t xml:space="preserve"> de </w:t>
      </w:r>
      <w:proofErr w:type="spellStart"/>
      <w:r w:rsidRPr="00F068A9">
        <w:rPr>
          <w:rFonts w:ascii="Times New Roman" w:eastAsia="Calibri" w:hAnsi="Times New Roman" w:cs="Times New Roman"/>
          <w:iCs/>
          <w:kern w:val="0"/>
          <w:lang w:eastAsia="en-US" w:bidi="ar-SA"/>
        </w:rPr>
        <w:t>limbi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moderne</w:t>
      </w:r>
      <w:proofErr w:type="spellEnd"/>
      <w:r w:rsidRPr="00F068A9">
        <w:rPr>
          <w:rFonts w:ascii="Times New Roman" w:eastAsia="Calibri" w:hAnsi="Times New Roman" w:cs="Times New Roman"/>
          <w:iCs/>
          <w:kern w:val="0"/>
          <w:lang w:eastAsia="en-US" w:bidi="ar-SA"/>
        </w:rPr>
        <w:t xml:space="preserve">  </w:t>
      </w:r>
      <w:r w:rsidRPr="00F068A9">
        <w:rPr>
          <w:rFonts w:ascii="Times New Roman" w:eastAsia="Calibri" w:hAnsi="Times New Roman" w:cs="Times New Roman"/>
          <w:b/>
          <w:i/>
          <w:iCs/>
          <w:color w:val="000000"/>
          <w:kern w:val="0"/>
          <w:lang w:eastAsia="en-US" w:bidi="ar-SA"/>
        </w:rPr>
        <w:t>“FRANGLAIS”</w:t>
      </w:r>
      <w:r w:rsidRPr="00F068A9">
        <w:rPr>
          <w:rFonts w:ascii="Times New Roman" w:eastAsia="Calibri" w:hAnsi="Times New Roman" w:cs="Times New Roman"/>
          <w:b/>
          <w:i/>
          <w:color w:val="C00000"/>
          <w:kern w:val="0"/>
          <w:lang w:val="ro-RO" w:eastAsia="en-US" w:bidi="ar-SA"/>
        </w:rPr>
        <w:t xml:space="preserve">  </w:t>
      </w:r>
      <w:r w:rsidRPr="00F068A9">
        <w:rPr>
          <w:rFonts w:ascii="Times New Roman" w:eastAsia="Calibri" w:hAnsi="Times New Roman" w:cs="Times New Roman"/>
          <w:iCs/>
          <w:kern w:val="0"/>
          <w:lang w:eastAsia="en-US" w:bidi="ar-SA"/>
        </w:rPr>
        <w:t xml:space="preserve">a </w:t>
      </w:r>
      <w:proofErr w:type="spellStart"/>
      <w:r w:rsidRPr="00F068A9">
        <w:rPr>
          <w:rFonts w:ascii="Times New Roman" w:eastAsia="Calibri" w:hAnsi="Times New Roman" w:cs="Times New Roman"/>
          <w:iCs/>
          <w:kern w:val="0"/>
          <w:lang w:eastAsia="en-US" w:bidi="ar-SA"/>
        </w:rPr>
        <w:t>ap</w:t>
      </w:r>
      <w:r w:rsidR="001B4BAE">
        <w:rPr>
          <w:rFonts w:ascii="Times New Roman" w:eastAsia="Calibri" w:hAnsi="Times New Roman" w:cs="Times New Roman"/>
          <w:iCs/>
          <w:kern w:val="0"/>
          <w:lang w:eastAsia="en-US" w:bidi="ar-SA"/>
        </w:rPr>
        <w:t>ă</w:t>
      </w:r>
      <w:r w:rsidRPr="00F068A9">
        <w:rPr>
          <w:rFonts w:ascii="Times New Roman" w:eastAsia="Calibri" w:hAnsi="Times New Roman" w:cs="Times New Roman"/>
          <w:iCs/>
          <w:kern w:val="0"/>
          <w:lang w:eastAsia="en-US" w:bidi="ar-SA"/>
        </w:rPr>
        <w:t>rut</w:t>
      </w:r>
      <w:proofErr w:type="spellEnd"/>
      <w:r w:rsidRPr="00F068A9">
        <w:rPr>
          <w:rFonts w:ascii="Times New Roman" w:eastAsia="Calibri" w:hAnsi="Times New Roman" w:cs="Times New Roman"/>
          <w:iCs/>
          <w:kern w:val="0"/>
          <w:lang w:eastAsia="en-US" w:bidi="ar-SA"/>
        </w:rPr>
        <w:t xml:space="preserve"> din </w:t>
      </w:r>
      <w:proofErr w:type="spellStart"/>
      <w:r w:rsidRPr="00F068A9">
        <w:rPr>
          <w:rFonts w:ascii="Times New Roman" w:eastAsia="Calibri" w:hAnsi="Times New Roman" w:cs="Times New Roman"/>
          <w:iCs/>
          <w:kern w:val="0"/>
          <w:lang w:eastAsia="en-US" w:bidi="ar-SA"/>
        </w:rPr>
        <w:t>dorința</w:t>
      </w:r>
      <w:proofErr w:type="spellEnd"/>
      <w:r w:rsidRPr="00F068A9">
        <w:rPr>
          <w:rFonts w:ascii="Times New Roman" w:eastAsia="Calibri" w:hAnsi="Times New Roman" w:cs="Times New Roman"/>
          <w:iCs/>
          <w:kern w:val="0"/>
          <w:lang w:eastAsia="en-US" w:bidi="ar-SA"/>
        </w:rPr>
        <w:t xml:space="preserve"> de a le </w:t>
      </w:r>
      <w:proofErr w:type="spellStart"/>
      <w:r w:rsidRPr="00F068A9">
        <w:rPr>
          <w:rFonts w:ascii="Times New Roman" w:eastAsia="Calibri" w:hAnsi="Times New Roman" w:cs="Times New Roman"/>
          <w:iCs/>
          <w:kern w:val="0"/>
          <w:lang w:eastAsia="en-US" w:bidi="ar-SA"/>
        </w:rPr>
        <w:t>oferi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elevilor</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posibilitatea</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să</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îşi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etaleze</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şi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sã</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îşi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dezvolte</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cunoştinţele</w:t>
      </w:r>
      <w:proofErr w:type="spellEnd"/>
      <w:r w:rsidRPr="00F068A9">
        <w:rPr>
          <w:rFonts w:ascii="Times New Roman" w:eastAsia="Calibri" w:hAnsi="Times New Roman" w:cs="Times New Roman"/>
          <w:iCs/>
          <w:kern w:val="0"/>
          <w:lang w:eastAsia="en-US" w:bidi="ar-SA"/>
        </w:rPr>
        <w:t xml:space="preserve"> de </w:t>
      </w:r>
      <w:proofErr w:type="spellStart"/>
      <w:r w:rsidRPr="00F068A9">
        <w:rPr>
          <w:rFonts w:ascii="Times New Roman" w:eastAsia="Calibri" w:hAnsi="Times New Roman" w:cs="Times New Roman"/>
          <w:iCs/>
          <w:kern w:val="0"/>
          <w:lang w:eastAsia="en-US" w:bidi="ar-SA"/>
        </w:rPr>
        <w:t>limbă</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engleză</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şi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francezã</w:t>
      </w:r>
      <w:proofErr w:type="spellEnd"/>
      <w:r w:rsidRPr="00F068A9">
        <w:rPr>
          <w:rFonts w:ascii="Times New Roman" w:eastAsia="Calibri" w:hAnsi="Times New Roman" w:cs="Times New Roman"/>
          <w:iCs/>
          <w:kern w:val="0"/>
          <w:lang w:eastAsia="en-US" w:bidi="ar-SA"/>
        </w:rPr>
        <w:t xml:space="preserve">, de </w:t>
      </w:r>
      <w:proofErr w:type="spellStart"/>
      <w:r w:rsidRPr="00F068A9">
        <w:rPr>
          <w:rFonts w:ascii="Times New Roman" w:eastAsia="Calibri" w:hAnsi="Times New Roman" w:cs="Times New Roman"/>
          <w:iCs/>
          <w:kern w:val="0"/>
          <w:lang w:eastAsia="en-US" w:bidi="ar-SA"/>
        </w:rPr>
        <w:t>cultură</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precum</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şi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creativitatea</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în</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acest</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domeniu</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kern w:val="0"/>
          <w:lang w:val="fr-FR" w:eastAsia="en-US" w:bidi="ar-SA"/>
        </w:rPr>
        <w:t>Elevul</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iCs/>
          <w:kern w:val="0"/>
          <w:lang w:eastAsia="en-US" w:bidi="ar-SA"/>
        </w:rPr>
        <w:t>devine</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responsabil</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pentru</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îmbogăţirea</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cunoştinţelor</w:t>
      </w:r>
      <w:proofErr w:type="spellEnd"/>
      <w:r w:rsidRPr="00F068A9">
        <w:rPr>
          <w:rFonts w:ascii="Times New Roman" w:eastAsia="Calibri" w:hAnsi="Times New Roman" w:cs="Times New Roman"/>
          <w:iCs/>
          <w:kern w:val="0"/>
          <w:lang w:eastAsia="en-US" w:bidi="ar-SA"/>
        </w:rPr>
        <w:t xml:space="preserve"> sale </w:t>
      </w:r>
      <w:proofErr w:type="spellStart"/>
      <w:r w:rsidRPr="00F068A9">
        <w:rPr>
          <w:rFonts w:ascii="Times New Roman" w:eastAsia="Calibri" w:hAnsi="Times New Roman" w:cs="Times New Roman"/>
          <w:iCs/>
          <w:kern w:val="0"/>
          <w:lang w:eastAsia="en-US" w:bidi="ar-SA"/>
        </w:rPr>
        <w:t>prin</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achiziţionarea</w:t>
      </w:r>
      <w:proofErr w:type="spellEnd"/>
      <w:r w:rsidRPr="00F068A9">
        <w:rPr>
          <w:rFonts w:ascii="Times New Roman" w:eastAsia="Calibri" w:hAnsi="Times New Roman" w:cs="Times New Roman"/>
          <w:iCs/>
          <w:kern w:val="0"/>
          <w:lang w:eastAsia="en-US" w:bidi="ar-SA"/>
        </w:rPr>
        <w:t xml:space="preserve"> de </w:t>
      </w:r>
      <w:proofErr w:type="spellStart"/>
      <w:r w:rsidRPr="00F068A9">
        <w:rPr>
          <w:rFonts w:ascii="Times New Roman" w:eastAsia="Calibri" w:hAnsi="Times New Roman" w:cs="Times New Roman"/>
          <w:iCs/>
          <w:kern w:val="0"/>
          <w:lang w:eastAsia="en-US" w:bidi="ar-SA"/>
        </w:rPr>
        <w:t>noutăţi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participarea</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activă</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conştientă</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responsabilă</w:t>
      </w:r>
      <w:proofErr w:type="spellEnd"/>
      <w:r w:rsidRPr="00F068A9">
        <w:rPr>
          <w:rFonts w:ascii="Times New Roman" w:eastAsia="Calibri" w:hAnsi="Times New Roman" w:cs="Times New Roman"/>
          <w:iCs/>
          <w:kern w:val="0"/>
          <w:lang w:eastAsia="en-US" w:bidi="ar-SA"/>
        </w:rPr>
        <w:t xml:space="preserve"> la </w:t>
      </w:r>
      <w:proofErr w:type="spellStart"/>
      <w:r w:rsidRPr="00F068A9">
        <w:rPr>
          <w:rFonts w:ascii="Times New Roman" w:eastAsia="Calibri" w:hAnsi="Times New Roman" w:cs="Times New Roman"/>
          <w:iCs/>
          <w:kern w:val="0"/>
          <w:lang w:eastAsia="en-US" w:bidi="ar-SA"/>
        </w:rPr>
        <w:t>propria</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formare</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dezvoltarea</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și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redimensionarea</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orizontului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sãu</w:t>
      </w:r>
      <w:proofErr w:type="spellEnd"/>
      <w:r w:rsidRPr="00F068A9">
        <w:rPr>
          <w:rFonts w:ascii="Times New Roman" w:eastAsia="Calibri" w:hAnsi="Times New Roman" w:cs="Times New Roman"/>
          <w:iCs/>
          <w:kern w:val="0"/>
          <w:lang w:eastAsia="en-US" w:bidi="ar-SA"/>
        </w:rPr>
        <w:t xml:space="preserve"> cultural, </w:t>
      </w:r>
      <w:proofErr w:type="spellStart"/>
      <w:r w:rsidRPr="00F068A9">
        <w:rPr>
          <w:rFonts w:ascii="Times New Roman" w:eastAsia="Calibri" w:hAnsi="Times New Roman" w:cs="Times New Roman"/>
          <w:iCs/>
          <w:kern w:val="0"/>
          <w:lang w:eastAsia="en-US" w:bidi="ar-SA"/>
        </w:rPr>
        <w:t>prin</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dezvoltarea</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deprinderii</w:t>
      </w:r>
      <w:proofErr w:type="spellEnd"/>
      <w:r w:rsidRPr="00F068A9">
        <w:rPr>
          <w:rFonts w:ascii="Times New Roman" w:eastAsia="Calibri" w:hAnsi="Times New Roman" w:cs="Times New Roman"/>
          <w:iCs/>
          <w:kern w:val="0"/>
          <w:lang w:eastAsia="en-US" w:bidi="ar-SA"/>
        </w:rPr>
        <w:t xml:space="preserve"> de a </w:t>
      </w:r>
      <w:proofErr w:type="spellStart"/>
      <w:r w:rsidRPr="00F068A9">
        <w:rPr>
          <w:rFonts w:ascii="Times New Roman" w:eastAsia="Calibri" w:hAnsi="Times New Roman" w:cs="Times New Roman"/>
          <w:iCs/>
          <w:kern w:val="0"/>
          <w:lang w:eastAsia="en-US" w:bidi="ar-SA"/>
        </w:rPr>
        <w:t>susţine</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şi</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promova</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comportamentele</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sociale</w:t>
      </w:r>
      <w:proofErr w:type="spellEnd"/>
      <w:r w:rsidRPr="00F068A9">
        <w:rPr>
          <w:rFonts w:ascii="Times New Roman" w:eastAsia="Calibri" w:hAnsi="Times New Roman" w:cs="Times New Roman"/>
          <w:iCs/>
          <w:kern w:val="0"/>
          <w:lang w:eastAsia="en-US" w:bidi="ar-SA"/>
        </w:rPr>
        <w:t xml:space="preserve"> </w:t>
      </w:r>
      <w:proofErr w:type="spellStart"/>
      <w:r w:rsidRPr="00F068A9">
        <w:rPr>
          <w:rFonts w:ascii="Times New Roman" w:eastAsia="Calibri" w:hAnsi="Times New Roman" w:cs="Times New Roman"/>
          <w:iCs/>
          <w:kern w:val="0"/>
          <w:lang w:eastAsia="en-US" w:bidi="ar-SA"/>
        </w:rPr>
        <w:t>adecvate</w:t>
      </w:r>
      <w:proofErr w:type="spellEnd"/>
      <w:r w:rsidRPr="00F068A9">
        <w:rPr>
          <w:rFonts w:ascii="Times New Roman" w:eastAsia="Calibri" w:hAnsi="Times New Roman" w:cs="Times New Roman"/>
          <w:iCs/>
          <w:kern w:val="0"/>
          <w:lang w:eastAsia="en-US" w:bidi="ar-SA"/>
        </w:rPr>
        <w:t>.</w:t>
      </w:r>
    </w:p>
    <w:p w:rsidR="00570726" w:rsidRPr="000F4078" w:rsidRDefault="009A1AB4" w:rsidP="006B0307">
      <w:pPr>
        <w:suppressAutoHyphens w:val="0"/>
        <w:spacing w:line="360" w:lineRule="auto"/>
        <w:jc w:val="both"/>
        <w:rPr>
          <w:rFonts w:ascii="Times New Roman" w:eastAsia="Calibri" w:hAnsi="Times New Roman" w:cs="Times New Roman"/>
          <w:kern w:val="0"/>
          <w:lang w:val="fr-FR" w:eastAsia="en-US" w:bidi="ar-SA"/>
        </w:rPr>
      </w:pPr>
      <w:r w:rsidRPr="000F4078">
        <w:rPr>
          <w:rFonts w:ascii="Times New Roman" w:eastAsia="Calibri" w:hAnsi="Times New Roman" w:cs="Times New Roman"/>
          <w:kern w:val="0"/>
          <w:lang w:val="fr-FR" w:eastAsia="en-US" w:bidi="ar-SA"/>
        </w:rPr>
        <w:t>Asadar,d</w:t>
      </w:r>
      <w:r w:rsidR="008E2679" w:rsidRPr="000F4078">
        <w:rPr>
          <w:rFonts w:ascii="Times New Roman" w:eastAsia="Calibri" w:hAnsi="Times New Roman" w:cs="Times New Roman"/>
          <w:kern w:val="0"/>
          <w:lang w:val="fr-FR" w:eastAsia="en-US" w:bidi="ar-SA"/>
        </w:rPr>
        <w:t>in perspectiva globalizării educaţiei, a deschiderii sistemului de educaţie către spaţiul european, proiectul „Franglais”, constituie  un element inovator.  În primul rând, prezentat fiind</w:t>
      </w:r>
      <w:r w:rsidR="00F068A9" w:rsidRPr="000F4078">
        <w:rPr>
          <w:rFonts w:ascii="Times New Roman" w:eastAsia="Calibri" w:hAnsi="Times New Roman" w:cs="Times New Roman"/>
          <w:kern w:val="0"/>
          <w:lang w:val="fr-FR" w:eastAsia="en-US" w:bidi="ar-SA"/>
        </w:rPr>
        <w:t xml:space="preserve"> î</w:t>
      </w:r>
      <w:r w:rsidR="008E2679" w:rsidRPr="000F4078">
        <w:rPr>
          <w:rFonts w:ascii="Times New Roman" w:eastAsia="Calibri" w:hAnsi="Times New Roman" w:cs="Times New Roman"/>
          <w:kern w:val="0"/>
          <w:lang w:val="fr-FR" w:eastAsia="en-US" w:bidi="ar-SA"/>
        </w:rPr>
        <w:t>n cadrul unei probe orale, el vizează abilităţi particulare, pentru care elevii se antrenează pe parcursul întregii lor şcolarităţi: capacitatea de a lua cuvântul, de a dialoga, de a avea iniţiativă în schimburile de idei, de a pune întrebări şi de a răspunde la întrebări, de a structura un discurs argumentativ, de a analiza sau a compara. În al doilea rând, susţinerea unui concurs bilingv impune o nouă atitudine faţă de aceste dou</w:t>
      </w:r>
      <w:r w:rsidR="00F068A9" w:rsidRPr="000F4078">
        <w:rPr>
          <w:rFonts w:ascii="Times New Roman" w:eastAsia="Calibri" w:hAnsi="Times New Roman" w:cs="Times New Roman"/>
          <w:kern w:val="0"/>
          <w:lang w:val="fr-FR" w:eastAsia="en-US" w:bidi="ar-SA"/>
        </w:rPr>
        <w:t>ă</w:t>
      </w:r>
      <w:r w:rsidR="008E2679" w:rsidRPr="000F4078">
        <w:rPr>
          <w:rFonts w:ascii="Times New Roman" w:eastAsia="Calibri" w:hAnsi="Times New Roman" w:cs="Times New Roman"/>
          <w:kern w:val="0"/>
          <w:lang w:val="fr-FR" w:eastAsia="en-US" w:bidi="ar-SA"/>
        </w:rPr>
        <w:t xml:space="preserve">  </w:t>
      </w:r>
      <w:r w:rsidRPr="000F4078">
        <w:rPr>
          <w:rFonts w:ascii="Times New Roman" w:eastAsia="Calibri" w:hAnsi="Times New Roman" w:cs="Times New Roman"/>
          <w:kern w:val="0"/>
          <w:lang w:val="fr-FR" w:eastAsia="en-US" w:bidi="ar-SA"/>
        </w:rPr>
        <w:t>l</w:t>
      </w:r>
      <w:r w:rsidR="008E2679" w:rsidRPr="000F4078">
        <w:rPr>
          <w:rFonts w:ascii="Times New Roman" w:eastAsia="Calibri" w:hAnsi="Times New Roman" w:cs="Times New Roman"/>
          <w:kern w:val="0"/>
          <w:lang w:val="fr-FR" w:eastAsia="en-US" w:bidi="ar-SA"/>
        </w:rPr>
        <w:t>imbi</w:t>
      </w:r>
      <w:r w:rsidRPr="000F4078">
        <w:rPr>
          <w:rFonts w:ascii="Times New Roman" w:eastAsia="Calibri" w:hAnsi="Times New Roman" w:cs="Times New Roman"/>
          <w:kern w:val="0"/>
          <w:lang w:val="fr-FR" w:eastAsia="en-US" w:bidi="ar-SA"/>
        </w:rPr>
        <w:t xml:space="preserve"> </w:t>
      </w:r>
      <w:r w:rsidR="008E2679" w:rsidRPr="000F4078">
        <w:rPr>
          <w:rFonts w:ascii="Times New Roman" w:eastAsia="Calibri" w:hAnsi="Times New Roman" w:cs="Times New Roman"/>
          <w:kern w:val="0"/>
          <w:lang w:val="fr-FR" w:eastAsia="en-US" w:bidi="ar-SA"/>
        </w:rPr>
        <w:t>straine: elevii înţeleg că limba francez</w:t>
      </w:r>
      <w:r w:rsidR="00F068A9" w:rsidRPr="000F4078">
        <w:rPr>
          <w:rFonts w:ascii="Times New Roman" w:eastAsia="Calibri" w:hAnsi="Times New Roman" w:cs="Times New Roman"/>
          <w:kern w:val="0"/>
          <w:lang w:val="fr-FR" w:eastAsia="en-US" w:bidi="ar-SA"/>
        </w:rPr>
        <w:t>ă</w:t>
      </w:r>
      <w:r w:rsidR="008E2679" w:rsidRPr="000F4078">
        <w:rPr>
          <w:rFonts w:ascii="Times New Roman" w:eastAsia="Calibri" w:hAnsi="Times New Roman" w:cs="Times New Roman"/>
          <w:kern w:val="0"/>
          <w:lang w:val="fr-FR" w:eastAsia="en-US" w:bidi="ar-SA"/>
        </w:rPr>
        <w:t>, respectiv limba englez</w:t>
      </w:r>
      <w:r w:rsidR="00F068A9" w:rsidRPr="000F4078">
        <w:rPr>
          <w:rFonts w:ascii="Times New Roman" w:eastAsia="Calibri" w:hAnsi="Times New Roman" w:cs="Times New Roman"/>
          <w:kern w:val="0"/>
          <w:lang w:val="fr-FR" w:eastAsia="en-US" w:bidi="ar-SA"/>
        </w:rPr>
        <w:t>ă</w:t>
      </w:r>
      <w:r w:rsidR="008E2679" w:rsidRPr="000F4078">
        <w:rPr>
          <w:rFonts w:ascii="Times New Roman" w:eastAsia="Calibri" w:hAnsi="Times New Roman" w:cs="Times New Roman"/>
          <w:kern w:val="0"/>
          <w:lang w:val="fr-FR" w:eastAsia="en-US" w:bidi="ar-SA"/>
        </w:rPr>
        <w:t>,  nu mai reprezint</w:t>
      </w:r>
      <w:r w:rsidR="00F068A9" w:rsidRPr="000F4078">
        <w:rPr>
          <w:rFonts w:ascii="Times New Roman" w:eastAsia="Calibri" w:hAnsi="Times New Roman" w:cs="Times New Roman"/>
          <w:kern w:val="0"/>
          <w:lang w:val="fr-FR" w:eastAsia="en-US" w:bidi="ar-SA"/>
        </w:rPr>
        <w:t>ă</w:t>
      </w:r>
      <w:r w:rsidR="008E2679" w:rsidRPr="000F4078">
        <w:rPr>
          <w:rFonts w:ascii="Times New Roman" w:eastAsia="Calibri" w:hAnsi="Times New Roman" w:cs="Times New Roman"/>
          <w:kern w:val="0"/>
          <w:lang w:val="fr-FR" w:eastAsia="en-US" w:bidi="ar-SA"/>
        </w:rPr>
        <w:t xml:space="preserve"> doar obiecte de învăţământ, </w:t>
      </w:r>
      <w:r w:rsidR="00F068A9" w:rsidRPr="000F4078">
        <w:rPr>
          <w:rFonts w:ascii="Times New Roman" w:eastAsia="Calibri" w:hAnsi="Times New Roman" w:cs="Times New Roman"/>
          <w:kern w:val="0"/>
          <w:lang w:val="fr-FR" w:eastAsia="en-US" w:bidi="ar-SA"/>
        </w:rPr>
        <w:t>ş</w:t>
      </w:r>
      <w:r w:rsidR="008E2679" w:rsidRPr="000F4078">
        <w:rPr>
          <w:rFonts w:ascii="Times New Roman" w:eastAsia="Calibri" w:hAnsi="Times New Roman" w:cs="Times New Roman"/>
          <w:kern w:val="0"/>
          <w:lang w:val="fr-FR" w:eastAsia="en-US" w:bidi="ar-SA"/>
        </w:rPr>
        <w:t>i că ele devin instrumente de cunoa</w:t>
      </w:r>
      <w:r w:rsidR="00F068A9" w:rsidRPr="000F4078">
        <w:rPr>
          <w:rFonts w:ascii="Times New Roman" w:eastAsia="Calibri" w:hAnsi="Times New Roman" w:cs="Times New Roman"/>
          <w:kern w:val="0"/>
          <w:lang w:val="fr-FR" w:eastAsia="en-US" w:bidi="ar-SA"/>
        </w:rPr>
        <w:t>ş</w:t>
      </w:r>
      <w:r w:rsidR="008E2679" w:rsidRPr="000F4078">
        <w:rPr>
          <w:rFonts w:ascii="Times New Roman" w:eastAsia="Calibri" w:hAnsi="Times New Roman" w:cs="Times New Roman"/>
          <w:kern w:val="0"/>
          <w:lang w:val="fr-FR" w:eastAsia="en-US" w:bidi="ar-SA"/>
        </w:rPr>
        <w:t>tere universal</w:t>
      </w:r>
      <w:r w:rsidR="00F068A9" w:rsidRPr="000F4078">
        <w:rPr>
          <w:rFonts w:ascii="Times New Roman" w:eastAsia="Calibri" w:hAnsi="Times New Roman" w:cs="Times New Roman"/>
          <w:kern w:val="0"/>
          <w:lang w:val="fr-FR" w:eastAsia="en-US" w:bidi="ar-SA"/>
        </w:rPr>
        <w:t>ă</w:t>
      </w:r>
      <w:r w:rsidR="008E2679" w:rsidRPr="000F4078">
        <w:rPr>
          <w:rFonts w:ascii="Times New Roman" w:eastAsia="Calibri" w:hAnsi="Times New Roman" w:cs="Times New Roman"/>
          <w:kern w:val="0"/>
          <w:lang w:val="fr-FR" w:eastAsia="en-US" w:bidi="ar-SA"/>
        </w:rPr>
        <w:t>.</w:t>
      </w:r>
    </w:p>
    <w:p w:rsidR="00891B3F" w:rsidRPr="00F068A9" w:rsidRDefault="00891B3F" w:rsidP="006B0307">
      <w:pPr>
        <w:suppressAutoHyphens w:val="0"/>
        <w:spacing w:line="360" w:lineRule="auto"/>
        <w:ind w:firstLine="660"/>
        <w:jc w:val="both"/>
        <w:rPr>
          <w:rFonts w:ascii="Times New Roman" w:eastAsia="Calibri" w:hAnsi="Times New Roman" w:cs="Times New Roman"/>
          <w:kern w:val="0"/>
          <w:lang w:val="fr-FR" w:eastAsia="en-US" w:bidi="ar-SA"/>
        </w:rPr>
      </w:pPr>
      <w:proofErr w:type="spellStart"/>
      <w:r w:rsidRPr="00F068A9">
        <w:rPr>
          <w:rFonts w:ascii="Times New Roman" w:eastAsia="Calibri" w:hAnsi="Times New Roman" w:cs="Times New Roman"/>
          <w:kern w:val="0"/>
          <w:lang w:val="fr-FR" w:eastAsia="en-US" w:bidi="ar-SA"/>
        </w:rPr>
        <w:t>Concursul</w:t>
      </w:r>
      <w:proofErr w:type="spellEnd"/>
      <w:r w:rsidRPr="00F068A9">
        <w:rPr>
          <w:rFonts w:ascii="Times New Roman" w:eastAsia="Calibri" w:hAnsi="Times New Roman" w:cs="Times New Roman"/>
          <w:kern w:val="0"/>
          <w:lang w:val="fr-FR" w:eastAsia="en-US" w:bidi="ar-SA"/>
        </w:rPr>
        <w:t xml:space="preserve"> este </w:t>
      </w:r>
      <w:proofErr w:type="spellStart"/>
      <w:r w:rsidRPr="00F068A9">
        <w:rPr>
          <w:rFonts w:ascii="Times New Roman" w:eastAsia="Calibri" w:hAnsi="Times New Roman" w:cs="Times New Roman"/>
          <w:kern w:val="0"/>
          <w:lang w:val="fr-FR" w:eastAsia="en-US" w:bidi="ar-SA"/>
        </w:rPr>
        <w:t>gândit</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şi</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elaborat</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în</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concordanţă</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cu</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cerinţele</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actuale</w:t>
      </w:r>
      <w:proofErr w:type="spellEnd"/>
      <w:r w:rsidRPr="00F068A9">
        <w:rPr>
          <w:rFonts w:ascii="Times New Roman" w:eastAsia="Calibri" w:hAnsi="Times New Roman" w:cs="Times New Roman"/>
          <w:kern w:val="0"/>
          <w:lang w:val="fr-FR" w:eastAsia="en-US" w:bidi="ar-SA"/>
        </w:rPr>
        <w:t xml:space="preserve"> care </w:t>
      </w:r>
      <w:proofErr w:type="spellStart"/>
      <w:r w:rsidRPr="00F068A9">
        <w:rPr>
          <w:rFonts w:ascii="Times New Roman" w:eastAsia="Calibri" w:hAnsi="Times New Roman" w:cs="Times New Roman"/>
          <w:kern w:val="0"/>
          <w:lang w:val="fr-FR" w:eastAsia="en-US" w:bidi="ar-SA"/>
        </w:rPr>
        <w:t>vizează</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evaluarea</w:t>
      </w:r>
      <w:proofErr w:type="spellEnd"/>
      <w:r w:rsidRPr="00F068A9">
        <w:rPr>
          <w:rFonts w:ascii="Times New Roman" w:eastAsia="Calibri" w:hAnsi="Times New Roman" w:cs="Times New Roman"/>
          <w:kern w:val="0"/>
          <w:lang w:val="fr-FR" w:eastAsia="en-US" w:bidi="ar-SA"/>
        </w:rPr>
        <w:t xml:space="preserve"> la </w:t>
      </w:r>
      <w:proofErr w:type="spellStart"/>
      <w:r w:rsidRPr="00F068A9">
        <w:rPr>
          <w:rFonts w:ascii="Times New Roman" w:eastAsia="Calibri" w:hAnsi="Times New Roman" w:cs="Times New Roman"/>
          <w:kern w:val="0"/>
          <w:lang w:val="fr-FR" w:eastAsia="en-US" w:bidi="ar-SA"/>
        </w:rPr>
        <w:t>nivel</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european</w:t>
      </w:r>
      <w:proofErr w:type="spellEnd"/>
      <w:r w:rsidRPr="00F068A9">
        <w:rPr>
          <w:rFonts w:ascii="Times New Roman" w:eastAsia="Calibri" w:hAnsi="Times New Roman" w:cs="Times New Roman"/>
          <w:kern w:val="0"/>
          <w:lang w:val="fr-FR" w:eastAsia="en-US" w:bidi="ar-SA"/>
        </w:rPr>
        <w:t xml:space="preserve"> a </w:t>
      </w:r>
      <w:proofErr w:type="spellStart"/>
      <w:r w:rsidRPr="00F068A9">
        <w:rPr>
          <w:rFonts w:ascii="Times New Roman" w:eastAsia="Calibri" w:hAnsi="Times New Roman" w:cs="Times New Roman"/>
          <w:kern w:val="0"/>
          <w:lang w:val="fr-FR" w:eastAsia="en-US" w:bidi="ar-SA"/>
        </w:rPr>
        <w:t>competenţelor</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lingvistice</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într</w:t>
      </w:r>
      <w:proofErr w:type="spellEnd"/>
      <w:r w:rsidRPr="00F068A9">
        <w:rPr>
          <w:rFonts w:ascii="Times New Roman" w:eastAsia="Calibri" w:hAnsi="Times New Roman" w:cs="Times New Roman"/>
          <w:kern w:val="0"/>
          <w:lang w:val="fr-FR" w:eastAsia="en-US" w:bidi="ar-SA"/>
        </w:rPr>
        <w:t xml:space="preserve">-o </w:t>
      </w:r>
      <w:proofErr w:type="spellStart"/>
      <w:r w:rsidRPr="00F068A9">
        <w:rPr>
          <w:rFonts w:ascii="Times New Roman" w:eastAsia="Calibri" w:hAnsi="Times New Roman" w:cs="Times New Roman"/>
          <w:kern w:val="0"/>
          <w:lang w:val="fr-FR" w:eastAsia="en-US" w:bidi="ar-SA"/>
        </w:rPr>
        <w:t>limbă</w:t>
      </w:r>
      <w:proofErr w:type="spellEnd"/>
      <w:r w:rsidRPr="00F068A9">
        <w:rPr>
          <w:rFonts w:ascii="Times New Roman" w:eastAsia="Calibri" w:hAnsi="Times New Roman" w:cs="Times New Roman"/>
          <w:kern w:val="0"/>
          <w:lang w:val="fr-FR" w:eastAsia="en-US" w:bidi="ar-SA"/>
        </w:rPr>
        <w:t xml:space="preserve"> de </w:t>
      </w:r>
      <w:proofErr w:type="spellStart"/>
      <w:r w:rsidRPr="00F068A9">
        <w:rPr>
          <w:rFonts w:ascii="Times New Roman" w:eastAsia="Calibri" w:hAnsi="Times New Roman" w:cs="Times New Roman"/>
          <w:kern w:val="0"/>
          <w:lang w:val="fr-FR" w:eastAsia="en-US" w:bidi="ar-SA"/>
        </w:rPr>
        <w:t>circulaţie</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internaţională</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Ĩşi</w:t>
      </w:r>
      <w:proofErr w:type="spellEnd"/>
      <w:r w:rsidRPr="00F068A9">
        <w:rPr>
          <w:rFonts w:ascii="Times New Roman" w:eastAsia="Calibri" w:hAnsi="Times New Roman" w:cs="Times New Roman"/>
          <w:kern w:val="0"/>
          <w:lang w:val="fr-FR" w:eastAsia="en-US" w:bidi="ar-SA"/>
        </w:rPr>
        <w:t xml:space="preserve"> </w:t>
      </w:r>
      <w:proofErr w:type="spellStart"/>
      <w:r w:rsidRPr="00F068A9">
        <w:rPr>
          <w:rFonts w:ascii="Times New Roman" w:eastAsia="Calibri" w:hAnsi="Times New Roman" w:cs="Times New Roman"/>
          <w:kern w:val="0"/>
          <w:lang w:val="fr-FR" w:eastAsia="en-US" w:bidi="ar-SA"/>
        </w:rPr>
        <w:t>propune</w:t>
      </w:r>
      <w:proofErr w:type="spellEnd"/>
      <w:r w:rsidRPr="00F068A9">
        <w:rPr>
          <w:rFonts w:ascii="Times New Roman" w:eastAsia="Calibri" w:hAnsi="Times New Roman" w:cs="Times New Roman"/>
          <w:kern w:val="0"/>
          <w:lang w:val="ro-RO" w:eastAsia="en-US" w:bidi="ar-SA"/>
        </w:rPr>
        <w:t xml:space="preserve"> să confrunte idei şi metode, modalităţi şi strategii cât mai originale, prin care cadrele didactice sã contribuie la formarea  abilităţilor creative şi a unui spirit competitiv al elevilor. </w:t>
      </w:r>
    </w:p>
    <w:p w:rsidR="00891B3F" w:rsidRPr="00F068A9" w:rsidRDefault="008E2679" w:rsidP="006B0307">
      <w:pPr>
        <w:suppressAutoHyphens w:val="0"/>
        <w:spacing w:line="360" w:lineRule="auto"/>
        <w:ind w:firstLine="660"/>
        <w:jc w:val="both"/>
        <w:rPr>
          <w:rFonts w:ascii="Times New Roman" w:eastAsia="Calibri" w:hAnsi="Times New Roman" w:cs="Times New Roman"/>
          <w:kern w:val="0"/>
          <w:lang w:eastAsia="en-US" w:bidi="ar-SA"/>
        </w:rPr>
      </w:pPr>
      <w:r w:rsidRPr="00F068A9">
        <w:rPr>
          <w:rFonts w:ascii="Times New Roman" w:eastAsia="Calibri" w:hAnsi="Times New Roman" w:cs="Times New Roman"/>
          <w:kern w:val="0"/>
          <w:lang w:eastAsia="en-US" w:bidi="ar-SA"/>
        </w:rPr>
        <w:t xml:space="preserve">A </w:t>
      </w:r>
      <w:proofErr w:type="spellStart"/>
      <w:r w:rsidRPr="00F068A9">
        <w:rPr>
          <w:rFonts w:ascii="Times New Roman" w:eastAsia="Calibri" w:hAnsi="Times New Roman" w:cs="Times New Roman"/>
          <w:kern w:val="0"/>
          <w:lang w:eastAsia="en-US" w:bidi="ar-SA"/>
        </w:rPr>
        <w:t>învăţa</w:t>
      </w:r>
      <w:proofErr w:type="spellEnd"/>
      <w:r w:rsidR="00891B3F" w:rsidRPr="00F068A9">
        <w:rPr>
          <w:rFonts w:ascii="Times New Roman" w:eastAsia="Calibri" w:hAnsi="Times New Roman" w:cs="Times New Roman"/>
          <w:kern w:val="0"/>
          <w:lang w:eastAsia="en-US" w:bidi="ar-SA"/>
        </w:rPr>
        <w:t xml:space="preserve"> at</w:t>
      </w:r>
      <w:r w:rsidR="00F068A9" w:rsidRPr="00F068A9">
        <w:rPr>
          <w:rFonts w:ascii="Times New Roman" w:hAnsi="Times New Roman"/>
          <w:color w:val="000000"/>
          <w:lang w:val="it-IT"/>
        </w:rPr>
        <w:t>â</w:t>
      </w:r>
      <w:r w:rsidR="00891B3F" w:rsidRPr="00F068A9">
        <w:rPr>
          <w:rFonts w:ascii="Times New Roman" w:eastAsia="Calibri" w:hAnsi="Times New Roman" w:cs="Times New Roman"/>
          <w:kern w:val="0"/>
          <w:lang w:eastAsia="en-US" w:bidi="ar-SA"/>
        </w:rPr>
        <w:t xml:space="preserve">t </w:t>
      </w:r>
      <w:proofErr w:type="spellStart"/>
      <w:r w:rsidR="00891B3F" w:rsidRPr="00F068A9">
        <w:rPr>
          <w:rFonts w:ascii="Times New Roman" w:eastAsia="Calibri" w:hAnsi="Times New Roman" w:cs="Times New Roman"/>
          <w:kern w:val="0"/>
          <w:lang w:eastAsia="en-US" w:bidi="ar-SA"/>
        </w:rPr>
        <w:t>limba</w:t>
      </w:r>
      <w:proofErr w:type="spellEnd"/>
      <w:r w:rsidR="00891B3F" w:rsidRPr="00F068A9">
        <w:rPr>
          <w:rFonts w:ascii="Times New Roman" w:eastAsia="Calibri" w:hAnsi="Times New Roman" w:cs="Times New Roman"/>
          <w:kern w:val="0"/>
          <w:lang w:eastAsia="en-US" w:bidi="ar-SA"/>
        </w:rPr>
        <w:t xml:space="preserve"> </w:t>
      </w:r>
      <w:proofErr w:type="spellStart"/>
      <w:r w:rsidR="00891B3F" w:rsidRPr="00F068A9">
        <w:rPr>
          <w:rFonts w:ascii="Times New Roman" w:eastAsia="Calibri" w:hAnsi="Times New Roman" w:cs="Times New Roman"/>
          <w:kern w:val="0"/>
          <w:lang w:eastAsia="en-US" w:bidi="ar-SA"/>
        </w:rPr>
        <w:t>englez</w:t>
      </w:r>
      <w:r w:rsidR="00F068A9">
        <w:rPr>
          <w:rFonts w:ascii="Times New Roman" w:eastAsia="Calibri" w:hAnsi="Times New Roman" w:cs="Times New Roman"/>
          <w:kern w:val="0"/>
          <w:lang w:eastAsia="en-US" w:bidi="ar-SA"/>
        </w:rPr>
        <w:t>ă</w:t>
      </w:r>
      <w:proofErr w:type="spellEnd"/>
      <w:r w:rsidR="00891B3F" w:rsidRPr="00F068A9">
        <w:rPr>
          <w:rFonts w:ascii="Times New Roman" w:eastAsia="Calibri" w:hAnsi="Times New Roman" w:cs="Times New Roman"/>
          <w:kern w:val="0"/>
          <w:lang w:eastAsia="en-US" w:bidi="ar-SA"/>
        </w:rPr>
        <w:t xml:space="preserve"> c</w:t>
      </w:r>
      <w:r w:rsidR="00F068A9">
        <w:rPr>
          <w:rFonts w:ascii="Times New Roman" w:hAnsi="Times New Roman"/>
          <w:color w:val="000000"/>
          <w:sz w:val="28"/>
          <w:szCs w:val="28"/>
          <w:lang w:val="it-IT"/>
        </w:rPr>
        <w:t>â</w:t>
      </w:r>
      <w:r w:rsidR="00891B3F" w:rsidRPr="00F068A9">
        <w:rPr>
          <w:rFonts w:ascii="Times New Roman" w:eastAsia="Calibri" w:hAnsi="Times New Roman" w:cs="Times New Roman"/>
          <w:kern w:val="0"/>
          <w:lang w:eastAsia="en-US" w:bidi="ar-SA"/>
        </w:rPr>
        <w:t xml:space="preserve">t </w:t>
      </w:r>
      <w:proofErr w:type="spellStart"/>
      <w:r w:rsidR="009A1AB4">
        <w:rPr>
          <w:rFonts w:ascii="Times New Roman" w:eastAsia="Calibri" w:hAnsi="Times New Roman" w:cs="Times New Roman"/>
          <w:kern w:val="0"/>
          <w:lang w:eastAsia="en-US" w:bidi="ar-SA"/>
        </w:rPr>
        <w:t>ş</w:t>
      </w:r>
      <w:r w:rsidR="00891B3F" w:rsidRPr="00F068A9">
        <w:rPr>
          <w:rFonts w:ascii="Times New Roman" w:eastAsia="Calibri" w:hAnsi="Times New Roman" w:cs="Times New Roman"/>
          <w:kern w:val="0"/>
          <w:lang w:eastAsia="en-US" w:bidi="ar-SA"/>
        </w:rPr>
        <w:t>i</w:t>
      </w:r>
      <w:proofErr w:type="spellEnd"/>
      <w:r w:rsidR="00891B3F"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limba</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franceză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în</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epoca</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mondializării</w:t>
      </w:r>
      <w:proofErr w:type="spellEnd"/>
      <w:r w:rsidRPr="00F068A9">
        <w:rPr>
          <w:rFonts w:ascii="Times New Roman" w:eastAsia="Calibri" w:hAnsi="Times New Roman" w:cs="Times New Roman"/>
          <w:kern w:val="0"/>
          <w:lang w:eastAsia="en-US" w:bidi="ar-SA"/>
        </w:rPr>
        <w:t xml:space="preserve"> nu </w:t>
      </w:r>
      <w:proofErr w:type="spellStart"/>
      <w:r w:rsidRPr="00F068A9">
        <w:rPr>
          <w:rFonts w:ascii="Times New Roman" w:eastAsia="Calibri" w:hAnsi="Times New Roman" w:cs="Times New Roman"/>
          <w:kern w:val="0"/>
          <w:lang w:eastAsia="en-US" w:bidi="ar-SA"/>
        </w:rPr>
        <w:t>înseamnă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numai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cunoaşterea</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un</w:t>
      </w:r>
      <w:r w:rsidR="00891B3F" w:rsidRPr="00F068A9">
        <w:rPr>
          <w:rFonts w:ascii="Times New Roman" w:eastAsia="Calibri" w:hAnsi="Times New Roman" w:cs="Times New Roman"/>
          <w:kern w:val="0"/>
          <w:lang w:eastAsia="en-US" w:bidi="ar-SA"/>
        </w:rPr>
        <w:t>or</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limbi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elegante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distinse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şi</w:t>
      </w:r>
      <w:proofErr w:type="spellEnd"/>
      <w:r w:rsidRPr="00F068A9">
        <w:rPr>
          <w:rFonts w:ascii="Times New Roman" w:eastAsia="Calibri" w:hAnsi="Times New Roman" w:cs="Times New Roman"/>
          <w:kern w:val="0"/>
          <w:lang w:eastAsia="en-US" w:bidi="ar-SA"/>
        </w:rPr>
        <w:t xml:space="preserve"> vii, </w:t>
      </w:r>
      <w:proofErr w:type="spellStart"/>
      <w:r w:rsidRPr="00F068A9">
        <w:rPr>
          <w:rFonts w:ascii="Times New Roman" w:eastAsia="Calibri" w:hAnsi="Times New Roman" w:cs="Times New Roman"/>
          <w:kern w:val="0"/>
          <w:lang w:eastAsia="en-US" w:bidi="ar-SA"/>
        </w:rPr>
        <w:t>dar</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şi</w:t>
      </w:r>
      <w:proofErr w:type="spellEnd"/>
      <w:r w:rsidRPr="00F068A9">
        <w:rPr>
          <w:rFonts w:ascii="Times New Roman" w:eastAsia="Calibri" w:hAnsi="Times New Roman" w:cs="Times New Roman"/>
          <w:kern w:val="0"/>
          <w:lang w:eastAsia="en-US" w:bidi="ar-SA"/>
        </w:rPr>
        <w:t xml:space="preserve"> o </w:t>
      </w:r>
      <w:proofErr w:type="spellStart"/>
      <w:r w:rsidRPr="00F068A9">
        <w:rPr>
          <w:rFonts w:ascii="Times New Roman" w:eastAsia="Calibri" w:hAnsi="Times New Roman" w:cs="Times New Roman"/>
          <w:kern w:val="0"/>
          <w:lang w:eastAsia="en-US" w:bidi="ar-SA"/>
        </w:rPr>
        <w:t>cheie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esenţială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pentru</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accesul</w:t>
      </w:r>
      <w:proofErr w:type="spellEnd"/>
      <w:r w:rsidRPr="00F068A9">
        <w:rPr>
          <w:rFonts w:ascii="Times New Roman" w:eastAsia="Calibri" w:hAnsi="Times New Roman" w:cs="Times New Roman"/>
          <w:kern w:val="0"/>
          <w:lang w:eastAsia="en-US" w:bidi="ar-SA"/>
        </w:rPr>
        <w:t xml:space="preserve"> la </w:t>
      </w:r>
      <w:proofErr w:type="spellStart"/>
      <w:r w:rsidRPr="00F068A9">
        <w:rPr>
          <w:rFonts w:ascii="Times New Roman" w:eastAsia="Calibri" w:hAnsi="Times New Roman" w:cs="Times New Roman"/>
          <w:kern w:val="0"/>
          <w:lang w:eastAsia="en-US" w:bidi="ar-SA"/>
        </w:rPr>
        <w:t>ştiinţă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dezvoltare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şi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democraţie</w:t>
      </w:r>
      <w:proofErr w:type="spellEnd"/>
      <w:r w:rsidRPr="00F068A9">
        <w:rPr>
          <w:rFonts w:ascii="Times New Roman" w:eastAsia="Calibri" w:hAnsi="Times New Roman" w:cs="Times New Roman"/>
          <w:kern w:val="0"/>
          <w:lang w:eastAsia="en-US" w:bidi="ar-SA"/>
        </w:rPr>
        <w:t xml:space="preserve">, o </w:t>
      </w:r>
      <w:proofErr w:type="spellStart"/>
      <w:r w:rsidRPr="00F068A9">
        <w:rPr>
          <w:rFonts w:ascii="Times New Roman" w:eastAsia="Calibri" w:hAnsi="Times New Roman" w:cs="Times New Roman"/>
          <w:kern w:val="0"/>
          <w:lang w:eastAsia="en-US" w:bidi="ar-SA"/>
        </w:rPr>
        <w:t>cheie</w:t>
      </w:r>
      <w:proofErr w:type="spellEnd"/>
      <w:r w:rsidRPr="00F068A9">
        <w:rPr>
          <w:rFonts w:ascii="Times New Roman" w:eastAsia="Calibri" w:hAnsi="Times New Roman" w:cs="Times New Roman"/>
          <w:kern w:val="0"/>
          <w:lang w:eastAsia="en-US" w:bidi="ar-SA"/>
        </w:rPr>
        <w:t xml:space="preserve"> care </w:t>
      </w:r>
      <w:proofErr w:type="spellStart"/>
      <w:r w:rsidRPr="00F068A9">
        <w:rPr>
          <w:rFonts w:ascii="Times New Roman" w:eastAsia="Calibri" w:hAnsi="Times New Roman" w:cs="Times New Roman"/>
          <w:kern w:val="0"/>
          <w:lang w:eastAsia="en-US" w:bidi="ar-SA"/>
        </w:rPr>
        <w:t>deschide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p</w:t>
      </w:r>
      <w:r w:rsidR="00891B3F" w:rsidRPr="00F068A9">
        <w:rPr>
          <w:rFonts w:ascii="Times New Roman" w:eastAsia="Calibri" w:hAnsi="Times New Roman" w:cs="Times New Roman"/>
          <w:kern w:val="0"/>
          <w:lang w:eastAsia="en-US" w:bidi="ar-SA"/>
        </w:rPr>
        <w:t>orţile</w:t>
      </w:r>
      <w:proofErr w:type="spellEnd"/>
      <w:r w:rsidR="00891B3F" w:rsidRPr="00F068A9">
        <w:rPr>
          <w:rFonts w:ascii="Times New Roman" w:eastAsia="Calibri" w:hAnsi="Times New Roman" w:cs="Times New Roman"/>
          <w:kern w:val="0"/>
          <w:lang w:eastAsia="en-US" w:bidi="ar-SA"/>
        </w:rPr>
        <w:t xml:space="preserve"> </w:t>
      </w:r>
      <w:proofErr w:type="spellStart"/>
      <w:r w:rsidR="00891B3F" w:rsidRPr="00F068A9">
        <w:rPr>
          <w:rFonts w:ascii="Times New Roman" w:eastAsia="Calibri" w:hAnsi="Times New Roman" w:cs="Times New Roman"/>
          <w:kern w:val="0"/>
          <w:lang w:eastAsia="en-US" w:bidi="ar-SA"/>
        </w:rPr>
        <w:t>unor</w:t>
      </w:r>
      <w:proofErr w:type="spellEnd"/>
      <w:r w:rsidR="00891B3F" w:rsidRPr="00F068A9">
        <w:rPr>
          <w:rFonts w:ascii="Times New Roman" w:eastAsia="Calibri" w:hAnsi="Times New Roman" w:cs="Times New Roman"/>
          <w:kern w:val="0"/>
          <w:lang w:eastAsia="en-US" w:bidi="ar-SA"/>
        </w:rPr>
        <w:t xml:space="preserve"> multiple </w:t>
      </w:r>
      <w:proofErr w:type="spellStart"/>
      <w:r w:rsidR="00891B3F" w:rsidRPr="00F068A9">
        <w:rPr>
          <w:rFonts w:ascii="Times New Roman" w:eastAsia="Calibri" w:hAnsi="Times New Roman" w:cs="Times New Roman"/>
          <w:kern w:val="0"/>
          <w:lang w:eastAsia="en-US" w:bidi="ar-SA"/>
        </w:rPr>
        <w:t>orizonturi</w:t>
      </w:r>
      <w:proofErr w:type="spellEnd"/>
      <w:r w:rsidR="00891B3F" w:rsidRPr="00F068A9">
        <w:rPr>
          <w:rFonts w:ascii="Times New Roman" w:eastAsia="Calibri" w:hAnsi="Times New Roman" w:cs="Times New Roman"/>
          <w:kern w:val="0"/>
          <w:lang w:eastAsia="en-US" w:bidi="ar-SA"/>
        </w:rPr>
        <w:t>,</w:t>
      </w:r>
      <w:r w:rsidR="009A1AB4">
        <w:rPr>
          <w:rFonts w:ascii="Times New Roman" w:eastAsia="Calibri" w:hAnsi="Times New Roman" w:cs="Times New Roman"/>
          <w:kern w:val="0"/>
          <w:lang w:eastAsia="en-US" w:bidi="ar-SA"/>
        </w:rPr>
        <w:t xml:space="preserve"> </w:t>
      </w:r>
      <w:proofErr w:type="spellStart"/>
      <w:r w:rsidR="00F068A9">
        <w:rPr>
          <w:rFonts w:ascii="Times New Roman" w:eastAsia="Calibri" w:hAnsi="Times New Roman" w:cs="Times New Roman"/>
          <w:kern w:val="0"/>
          <w:lang w:eastAsia="en-US" w:bidi="ar-SA"/>
        </w:rPr>
        <w:t>î</w:t>
      </w:r>
      <w:r w:rsidR="00891B3F" w:rsidRPr="00F068A9">
        <w:rPr>
          <w:rFonts w:ascii="Times New Roman" w:eastAsia="Calibri" w:hAnsi="Times New Roman" w:cs="Times New Roman"/>
          <w:kern w:val="0"/>
          <w:lang w:eastAsia="en-US" w:bidi="ar-SA"/>
        </w:rPr>
        <w:t>n</w:t>
      </w:r>
      <w:proofErr w:type="spellEnd"/>
      <w:r w:rsidR="00891B3F" w:rsidRPr="00F068A9">
        <w:rPr>
          <w:rFonts w:ascii="Times New Roman" w:eastAsia="Calibri" w:hAnsi="Times New Roman" w:cs="Times New Roman"/>
          <w:kern w:val="0"/>
          <w:lang w:eastAsia="en-US" w:bidi="ar-SA"/>
        </w:rPr>
        <w:t xml:space="preserve"> </w:t>
      </w:r>
      <w:proofErr w:type="spellStart"/>
      <w:r w:rsidR="00891B3F" w:rsidRPr="00F068A9">
        <w:rPr>
          <w:rFonts w:ascii="Times New Roman" w:eastAsia="Calibri" w:hAnsi="Times New Roman" w:cs="Times New Roman"/>
          <w:kern w:val="0"/>
          <w:lang w:eastAsia="en-US" w:bidi="ar-SA"/>
        </w:rPr>
        <w:t>veder</w:t>
      </w:r>
      <w:r w:rsidR="006B2D8E">
        <w:rPr>
          <w:rFonts w:ascii="Times New Roman" w:eastAsia="Calibri" w:hAnsi="Times New Roman" w:cs="Times New Roman"/>
          <w:kern w:val="0"/>
          <w:lang w:eastAsia="en-US" w:bidi="ar-SA"/>
        </w:rPr>
        <w:t>e</w:t>
      </w:r>
      <w:r w:rsidR="00891B3F" w:rsidRPr="00F068A9">
        <w:rPr>
          <w:rFonts w:ascii="Times New Roman" w:eastAsia="Calibri" w:hAnsi="Times New Roman" w:cs="Times New Roman"/>
          <w:kern w:val="0"/>
          <w:lang w:eastAsia="en-US" w:bidi="ar-SA"/>
        </w:rPr>
        <w:t>a</w:t>
      </w:r>
      <w:proofErr w:type="spellEnd"/>
      <w:r w:rsidR="00891B3F" w:rsidRPr="00F068A9">
        <w:rPr>
          <w:rFonts w:ascii="Times New Roman" w:eastAsia="Calibri" w:hAnsi="Times New Roman" w:cs="Times New Roman"/>
          <w:kern w:val="0"/>
          <w:lang w:eastAsia="en-US" w:bidi="ar-SA"/>
        </w:rPr>
        <w:t xml:space="preserve"> </w:t>
      </w:r>
      <w:proofErr w:type="spellStart"/>
      <w:r w:rsidR="00891B3F" w:rsidRPr="00F068A9">
        <w:rPr>
          <w:rFonts w:ascii="Times New Roman" w:eastAsia="Calibri" w:hAnsi="Times New Roman" w:cs="Times New Roman"/>
          <w:kern w:val="0"/>
          <w:lang w:eastAsia="en-US" w:bidi="ar-SA"/>
        </w:rPr>
        <w:t>educ</w:t>
      </w:r>
      <w:r w:rsidR="00F068A9">
        <w:rPr>
          <w:rFonts w:ascii="Times New Roman" w:eastAsia="Calibri" w:hAnsi="Times New Roman" w:cs="Times New Roman"/>
          <w:kern w:val="0"/>
          <w:lang w:eastAsia="en-US" w:bidi="ar-SA"/>
        </w:rPr>
        <w:t>ă</w:t>
      </w:r>
      <w:r w:rsidR="00891B3F" w:rsidRPr="00F068A9">
        <w:rPr>
          <w:rFonts w:ascii="Times New Roman" w:eastAsia="Calibri" w:hAnsi="Times New Roman" w:cs="Times New Roman"/>
          <w:kern w:val="0"/>
          <w:lang w:eastAsia="en-US" w:bidi="ar-SA"/>
        </w:rPr>
        <w:t>rii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elevilor</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pentru</w:t>
      </w:r>
      <w:proofErr w:type="spellEnd"/>
      <w:r w:rsidRPr="00F068A9">
        <w:rPr>
          <w:rFonts w:ascii="Times New Roman" w:eastAsia="Calibri" w:hAnsi="Times New Roman" w:cs="Times New Roman"/>
          <w:kern w:val="0"/>
          <w:lang w:eastAsia="en-US" w:bidi="ar-SA"/>
        </w:rPr>
        <w:t xml:space="preserve"> o </w:t>
      </w:r>
      <w:proofErr w:type="spellStart"/>
      <w:r w:rsidRPr="00F068A9">
        <w:rPr>
          <w:rFonts w:ascii="Times New Roman" w:eastAsia="Calibri" w:hAnsi="Times New Roman" w:cs="Times New Roman"/>
          <w:kern w:val="0"/>
          <w:lang w:eastAsia="en-US" w:bidi="ar-SA"/>
        </w:rPr>
        <w:t>Europă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unită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în</w:t>
      </w:r>
      <w:proofErr w:type="spellEnd"/>
      <w:r w:rsidRPr="00F068A9">
        <w:rPr>
          <w:rFonts w:ascii="Times New Roman" w:eastAsia="Calibri" w:hAnsi="Times New Roman" w:cs="Times New Roman"/>
          <w:kern w:val="0"/>
          <w:lang w:eastAsia="en-US" w:bidi="ar-SA"/>
        </w:rPr>
        <w:t xml:space="preserve"> care </w:t>
      </w:r>
      <w:proofErr w:type="spellStart"/>
      <w:r w:rsidRPr="00F068A9">
        <w:rPr>
          <w:rFonts w:ascii="Times New Roman" w:eastAsia="Calibri" w:hAnsi="Times New Roman" w:cs="Times New Roman"/>
          <w:kern w:val="0"/>
          <w:lang w:eastAsia="en-US" w:bidi="ar-SA"/>
        </w:rPr>
        <w:t>tinerii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români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să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aibă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şanse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egale</w:t>
      </w:r>
      <w:proofErr w:type="spellEnd"/>
      <w:r w:rsidRPr="00F068A9">
        <w:rPr>
          <w:rFonts w:ascii="Times New Roman" w:eastAsia="Calibri" w:hAnsi="Times New Roman" w:cs="Times New Roman"/>
          <w:kern w:val="0"/>
          <w:lang w:eastAsia="en-US" w:bidi="ar-SA"/>
        </w:rPr>
        <w:t xml:space="preserve"> cu </w:t>
      </w:r>
      <w:proofErr w:type="spellStart"/>
      <w:r w:rsidRPr="00F068A9">
        <w:rPr>
          <w:rFonts w:ascii="Times New Roman" w:eastAsia="Calibri" w:hAnsi="Times New Roman" w:cs="Times New Roman"/>
          <w:kern w:val="0"/>
          <w:lang w:eastAsia="en-US" w:bidi="ar-SA"/>
        </w:rPr>
        <w:t>cei</w:t>
      </w:r>
      <w:proofErr w:type="spellEnd"/>
      <w:r w:rsidRPr="00F068A9">
        <w:rPr>
          <w:rFonts w:ascii="Times New Roman" w:eastAsia="Calibri" w:hAnsi="Times New Roman" w:cs="Times New Roman"/>
          <w:kern w:val="0"/>
          <w:lang w:eastAsia="en-US" w:bidi="ar-SA"/>
        </w:rPr>
        <w:t xml:space="preserve"> din </w:t>
      </w:r>
      <w:proofErr w:type="spellStart"/>
      <w:r w:rsidRPr="00F068A9">
        <w:rPr>
          <w:rFonts w:ascii="Times New Roman" w:eastAsia="Calibri" w:hAnsi="Times New Roman" w:cs="Times New Roman"/>
          <w:kern w:val="0"/>
          <w:lang w:eastAsia="en-US" w:bidi="ar-SA"/>
        </w:rPr>
        <w:t>alte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ţări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pe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piaţa</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muncii</w:t>
      </w:r>
      <w:proofErr w:type="spellEnd"/>
      <w:r w:rsidRPr="00F068A9">
        <w:rPr>
          <w:rFonts w:ascii="Times New Roman" w:eastAsia="Calibri" w:hAnsi="Times New Roman" w:cs="Times New Roman"/>
          <w:kern w:val="0"/>
          <w:lang w:eastAsia="en-US" w:bidi="ar-SA"/>
        </w:rPr>
        <w:t>.</w:t>
      </w:r>
    </w:p>
    <w:p w:rsidR="00891B3F" w:rsidRPr="00F068A9" w:rsidRDefault="00891B3F" w:rsidP="006B0307">
      <w:pPr>
        <w:suppressAutoHyphens w:val="0"/>
        <w:spacing w:line="360" w:lineRule="auto"/>
        <w:ind w:firstLine="660"/>
        <w:jc w:val="both"/>
        <w:rPr>
          <w:rFonts w:ascii="Times New Roman" w:eastAsia="Calibri" w:hAnsi="Times New Roman" w:cs="Times New Roman"/>
          <w:kern w:val="0"/>
          <w:lang w:eastAsia="en-US" w:bidi="ar-SA"/>
        </w:rPr>
      </w:pPr>
      <w:proofErr w:type="spellStart"/>
      <w:r w:rsidRPr="00F068A9">
        <w:rPr>
          <w:rFonts w:ascii="Times New Roman" w:eastAsia="Calibri" w:hAnsi="Times New Roman" w:cs="Times New Roman"/>
          <w:kern w:val="0"/>
          <w:lang w:eastAsia="en-US" w:bidi="ar-SA"/>
        </w:rPr>
        <w:t>Să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vorbeşti</w:t>
      </w:r>
      <w:proofErr w:type="spellEnd"/>
      <w:r w:rsidRPr="00F068A9">
        <w:rPr>
          <w:rFonts w:ascii="Times New Roman" w:eastAsia="Calibri" w:hAnsi="Times New Roman" w:cs="Times New Roman"/>
          <w:kern w:val="0"/>
          <w:lang w:eastAsia="en-US" w:bidi="ar-SA"/>
        </w:rPr>
        <w:t xml:space="preserve"> o </w:t>
      </w:r>
      <w:proofErr w:type="spellStart"/>
      <w:r w:rsidRPr="00F068A9">
        <w:rPr>
          <w:rFonts w:ascii="Times New Roman" w:eastAsia="Calibri" w:hAnsi="Times New Roman" w:cs="Times New Roman"/>
          <w:kern w:val="0"/>
          <w:lang w:eastAsia="en-US" w:bidi="ar-SA"/>
        </w:rPr>
        <w:t>singură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limbă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străină</w:t>
      </w:r>
      <w:proofErr w:type="spellEnd"/>
      <w:r w:rsidRPr="00F068A9">
        <w:rPr>
          <w:rFonts w:ascii="Times New Roman" w:eastAsia="Calibri" w:hAnsi="Times New Roman" w:cs="Times New Roman"/>
          <w:kern w:val="0"/>
          <w:lang w:eastAsia="en-US" w:bidi="ar-SA"/>
        </w:rPr>
        <w:t xml:space="preserve"> a </w:t>
      </w:r>
      <w:proofErr w:type="spellStart"/>
      <w:r w:rsidRPr="00F068A9">
        <w:rPr>
          <w:rFonts w:ascii="Times New Roman" w:eastAsia="Calibri" w:hAnsi="Times New Roman" w:cs="Times New Roman"/>
          <w:kern w:val="0"/>
          <w:lang w:eastAsia="en-US" w:bidi="ar-SA"/>
        </w:rPr>
        <w:t>devenit</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aproape</w:t>
      </w:r>
      <w:proofErr w:type="spellEnd"/>
      <w:r w:rsidRPr="00F068A9">
        <w:rPr>
          <w:rFonts w:ascii="Times New Roman" w:eastAsia="Calibri" w:hAnsi="Times New Roman" w:cs="Times New Roman"/>
          <w:kern w:val="0"/>
          <w:lang w:eastAsia="en-US" w:bidi="ar-SA"/>
        </w:rPr>
        <w:t xml:space="preserve"> banal.</w:t>
      </w:r>
      <w:r w:rsidR="009455B2">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Să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cunoşti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şi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să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vorbeşti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cât</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mai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multe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limbi</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străine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înseamnă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performanţă</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Viitorul</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aparţine</w:t>
      </w:r>
      <w:proofErr w:type="spellEnd"/>
      <w:r w:rsidRPr="00F068A9">
        <w:rPr>
          <w:rFonts w:ascii="Times New Roman" w:eastAsia="Calibri" w:hAnsi="Times New Roman" w:cs="Times New Roman"/>
          <w:kern w:val="0"/>
          <w:lang w:eastAsia="en-US" w:bidi="ar-SA"/>
        </w:rPr>
        <w:t xml:space="preserve"> </w:t>
      </w:r>
      <w:proofErr w:type="spellStart"/>
      <w:r w:rsidRPr="00F068A9">
        <w:rPr>
          <w:rFonts w:ascii="Times New Roman" w:eastAsia="Calibri" w:hAnsi="Times New Roman" w:cs="Times New Roman"/>
          <w:kern w:val="0"/>
          <w:lang w:eastAsia="en-US" w:bidi="ar-SA"/>
        </w:rPr>
        <w:t>multilingvismului</w:t>
      </w:r>
      <w:proofErr w:type="spellEnd"/>
      <w:r w:rsidRPr="00F068A9">
        <w:rPr>
          <w:rFonts w:ascii="Times New Roman" w:eastAsia="Calibri" w:hAnsi="Times New Roman" w:cs="Times New Roman"/>
          <w:kern w:val="0"/>
          <w:lang w:eastAsia="en-US" w:bidi="ar-SA"/>
        </w:rPr>
        <w:t>.</w:t>
      </w:r>
    </w:p>
    <w:p w:rsidR="00570726" w:rsidRPr="00F068A9" w:rsidRDefault="00351FC0" w:rsidP="006B0307">
      <w:pPr>
        <w:suppressAutoHyphens w:val="0"/>
        <w:spacing w:line="360" w:lineRule="auto"/>
        <w:jc w:val="both"/>
        <w:rPr>
          <w:rFonts w:ascii="Times New Roman" w:eastAsia="Calibri" w:hAnsi="Times New Roman" w:cs="Times New Roman"/>
          <w:kern w:val="0"/>
          <w:lang w:eastAsia="en-US" w:bidi="ar-SA"/>
        </w:rPr>
      </w:pPr>
    </w:p>
    <w:p w:rsidR="00C02259" w:rsidRPr="00312FCF" w:rsidRDefault="00C02259">
      <w:pPr>
        <w:pStyle w:val="ListParagraph1"/>
        <w:ind w:left="0" w:firstLine="567"/>
        <w:jc w:val="both"/>
        <w:rPr>
          <w:rFonts w:ascii="Times New Roman" w:hAnsi="Times New Roman" w:cs="Times New Roman"/>
          <w:lang w:val="ro-RO"/>
        </w:rPr>
      </w:pPr>
    </w:p>
    <w:p w:rsidR="00A23417" w:rsidRDefault="0007569D" w:rsidP="00A23417">
      <w:pPr>
        <w:jc w:val="both"/>
        <w:rPr>
          <w:rFonts w:ascii="Times New Roman" w:hAnsi="Times New Roman" w:cs="Times New Roman"/>
          <w:lang w:val="ro-RO"/>
        </w:rPr>
      </w:pPr>
      <w:r w:rsidRPr="00312FCF">
        <w:rPr>
          <w:rFonts w:ascii="Times New Roman" w:hAnsi="Times New Roman" w:cs="Times New Roman"/>
          <w:lang w:val="ro-RO"/>
        </w:rPr>
        <w:lastRenderedPageBreak/>
        <w:t xml:space="preserve">  </w:t>
      </w:r>
    </w:p>
    <w:p w:rsidR="00A23417" w:rsidRPr="00C949E2" w:rsidRDefault="0007569D" w:rsidP="00A23417">
      <w:pPr>
        <w:jc w:val="both"/>
        <w:rPr>
          <w:rFonts w:ascii="Times New Roman" w:hAnsi="Times New Roman"/>
          <w:b/>
          <w:color w:val="000000"/>
        </w:rPr>
      </w:pPr>
      <w:r w:rsidRPr="00312FCF">
        <w:rPr>
          <w:rFonts w:ascii="Times New Roman" w:hAnsi="Times New Roman" w:cs="Times New Roman"/>
          <w:lang w:val="ro-RO"/>
        </w:rPr>
        <w:t xml:space="preserve">   </w:t>
      </w:r>
      <w:r w:rsidR="00A23417" w:rsidRPr="00C949E2">
        <w:rPr>
          <w:rFonts w:ascii="Times New Roman" w:hAnsi="Times New Roman"/>
          <w:b/>
          <w:color w:val="000000"/>
        </w:rPr>
        <w:t>SCOPUL PROIECTULUI</w:t>
      </w:r>
    </w:p>
    <w:p w:rsidR="00A23417" w:rsidRPr="00C949E2" w:rsidRDefault="00A23417" w:rsidP="00A23417">
      <w:pPr>
        <w:jc w:val="both"/>
        <w:rPr>
          <w:rFonts w:ascii="Times New Roman" w:hAnsi="Times New Roman"/>
          <w:b/>
          <w:color w:val="000000"/>
        </w:rPr>
      </w:pPr>
    </w:p>
    <w:p w:rsidR="00A23417" w:rsidRPr="00C949E2" w:rsidRDefault="00A23417" w:rsidP="00A23417">
      <w:pPr>
        <w:shd w:val="clear" w:color="auto" w:fill="FFFFFF"/>
        <w:ind w:firstLine="720"/>
        <w:jc w:val="both"/>
        <w:rPr>
          <w:rFonts w:ascii="Times New Roman" w:eastAsia="Times New Roman" w:hAnsi="Times New Roman"/>
          <w:color w:val="000000"/>
        </w:rPr>
      </w:pPr>
    </w:p>
    <w:p w:rsidR="00A23417" w:rsidRPr="000F4078" w:rsidRDefault="00A23417" w:rsidP="00A23417">
      <w:pPr>
        <w:shd w:val="clear" w:color="auto" w:fill="FFFFFF"/>
        <w:ind w:firstLine="720"/>
        <w:jc w:val="both"/>
        <w:rPr>
          <w:rFonts w:ascii="Times New Roman" w:eastAsia="Times New Roman" w:hAnsi="Times New Roman"/>
          <w:color w:val="000000"/>
          <w:lang w:val="fr-FR"/>
        </w:rPr>
      </w:pPr>
      <w:r w:rsidRPr="000F4078">
        <w:rPr>
          <w:rFonts w:ascii="Times New Roman" w:eastAsia="Times New Roman" w:hAnsi="Times New Roman"/>
          <w:color w:val="000000"/>
          <w:lang w:val="fr-FR"/>
        </w:rPr>
        <w:t>Scopul principal al acestui proiect este de a oferi tuturor elevilor şanse egale de a participa la o pregătire de performanţă în domeniul limbilor moderne şi de a stimula pasiunea elevilor apţi de performanţă la limbi moderne.</w:t>
      </w:r>
    </w:p>
    <w:p w:rsidR="00A23417" w:rsidRPr="000F4078" w:rsidRDefault="00A23417" w:rsidP="00A23417">
      <w:pPr>
        <w:shd w:val="clear" w:color="auto" w:fill="FFFFFF"/>
        <w:ind w:firstLine="720"/>
        <w:jc w:val="both"/>
        <w:rPr>
          <w:rFonts w:ascii="Times New Roman" w:eastAsia="Times New Roman" w:hAnsi="Times New Roman"/>
          <w:color w:val="000000"/>
          <w:lang w:val="fr-FR"/>
        </w:rPr>
      </w:pPr>
    </w:p>
    <w:p w:rsidR="00A23417" w:rsidRPr="000F4078" w:rsidRDefault="00A23417" w:rsidP="00A23417">
      <w:pPr>
        <w:shd w:val="clear" w:color="auto" w:fill="FFFFFF"/>
        <w:ind w:firstLine="720"/>
        <w:jc w:val="both"/>
        <w:rPr>
          <w:rFonts w:ascii="Times New Roman" w:eastAsia="Times New Roman" w:hAnsi="Times New Roman"/>
          <w:color w:val="000000"/>
          <w:lang w:val="fr-FR"/>
        </w:rPr>
      </w:pPr>
    </w:p>
    <w:p w:rsidR="00A23417" w:rsidRPr="000F4078" w:rsidRDefault="00A23417" w:rsidP="00A23417">
      <w:pPr>
        <w:shd w:val="clear" w:color="auto" w:fill="FFFFFF"/>
        <w:jc w:val="both"/>
        <w:textAlignment w:val="baseline"/>
        <w:rPr>
          <w:rFonts w:ascii="Times New Roman" w:eastAsia="Times New Roman" w:hAnsi="Times New Roman"/>
          <w:color w:val="000000"/>
          <w:lang w:val="fr-FR"/>
        </w:rPr>
      </w:pPr>
      <w:r w:rsidRPr="00C949E2">
        <w:rPr>
          <w:rFonts w:ascii="Times New Roman" w:eastAsia="Times New Roman" w:hAnsi="Times New Roman"/>
          <w:iCs/>
          <w:color w:val="000000"/>
          <w:bdr w:val="none" w:sz="0" w:space="0" w:color="auto" w:frame="1"/>
          <w:lang w:val="fr-FR"/>
        </w:rPr>
        <w:t> </w:t>
      </w:r>
    </w:p>
    <w:p w:rsidR="00A23417" w:rsidRDefault="00A23417" w:rsidP="00A23417">
      <w:pPr>
        <w:shd w:val="clear" w:color="auto" w:fill="FFFFFF"/>
        <w:ind w:firstLine="360"/>
        <w:jc w:val="both"/>
        <w:textAlignment w:val="baseline"/>
        <w:rPr>
          <w:rFonts w:ascii="Times New Roman" w:eastAsia="Times New Roman" w:hAnsi="Times New Roman"/>
          <w:b/>
          <w:bCs/>
          <w:iCs/>
          <w:color w:val="000000"/>
          <w:bdr w:val="none" w:sz="0" w:space="0" w:color="auto" w:frame="1"/>
          <w:lang w:val="fr-FR"/>
        </w:rPr>
      </w:pPr>
      <w:r w:rsidRPr="00C949E2">
        <w:rPr>
          <w:rFonts w:ascii="Times New Roman" w:eastAsia="Times New Roman" w:hAnsi="Times New Roman"/>
          <w:b/>
          <w:bCs/>
          <w:iCs/>
          <w:color w:val="000000"/>
          <w:bdr w:val="none" w:sz="0" w:space="0" w:color="auto" w:frame="1"/>
          <w:lang w:val="fr-FR"/>
        </w:rPr>
        <w:t>OBIECTIVE</w:t>
      </w:r>
      <w:r>
        <w:rPr>
          <w:rFonts w:ascii="Times New Roman" w:eastAsia="Times New Roman" w:hAnsi="Times New Roman"/>
          <w:b/>
          <w:bCs/>
          <w:iCs/>
          <w:color w:val="000000"/>
          <w:bdr w:val="none" w:sz="0" w:space="0" w:color="auto" w:frame="1"/>
          <w:lang w:val="fr-FR"/>
        </w:rPr>
        <w:t>LE CONCURSULUI</w:t>
      </w:r>
    </w:p>
    <w:p w:rsidR="00A23417" w:rsidRPr="00C949E2" w:rsidRDefault="00A23417" w:rsidP="00A23417">
      <w:pPr>
        <w:shd w:val="clear" w:color="auto" w:fill="FFFFFF"/>
        <w:jc w:val="both"/>
        <w:textAlignment w:val="baseline"/>
        <w:rPr>
          <w:rFonts w:ascii="Times New Roman" w:eastAsia="Times New Roman" w:hAnsi="Times New Roman"/>
          <w:b/>
          <w:bCs/>
          <w:iCs/>
          <w:color w:val="000000"/>
          <w:bdr w:val="none" w:sz="0" w:space="0" w:color="auto" w:frame="1"/>
          <w:lang w:val="fr-FR"/>
        </w:rPr>
      </w:pPr>
      <w:r w:rsidRPr="00C949E2">
        <w:rPr>
          <w:rFonts w:ascii="Times New Roman" w:eastAsia="Times New Roman" w:hAnsi="Times New Roman"/>
          <w:b/>
          <w:bCs/>
          <w:iCs/>
          <w:color w:val="000000"/>
          <w:bdr w:val="none" w:sz="0" w:space="0" w:color="auto" w:frame="1"/>
          <w:lang w:val="fr-FR"/>
        </w:rPr>
        <w:t xml:space="preserve"> </w:t>
      </w:r>
    </w:p>
    <w:p w:rsidR="00B721C6" w:rsidRPr="000754C0" w:rsidRDefault="00B721C6" w:rsidP="00B721C6">
      <w:pPr>
        <w:widowControl w:val="0"/>
        <w:numPr>
          <w:ilvl w:val="0"/>
          <w:numId w:val="13"/>
        </w:numPr>
        <w:suppressAutoHyphens w:val="0"/>
        <w:jc w:val="both"/>
      </w:pPr>
      <w:r>
        <w:rPr>
          <w:bCs/>
        </w:rPr>
        <w:t xml:space="preserve">O1 </w:t>
      </w:r>
      <w:proofErr w:type="spellStart"/>
      <w:r w:rsidRPr="000754C0">
        <w:rPr>
          <w:bCs/>
          <w:lang w:val="fr-FR"/>
        </w:rPr>
        <w:t>Stimularea</w:t>
      </w:r>
      <w:proofErr w:type="spellEnd"/>
      <w:r w:rsidRPr="000754C0">
        <w:rPr>
          <w:bCs/>
          <w:lang w:val="fr-FR"/>
        </w:rPr>
        <w:t xml:space="preserve"> </w:t>
      </w:r>
      <w:proofErr w:type="spellStart"/>
      <w:r w:rsidRPr="000754C0">
        <w:rPr>
          <w:bCs/>
          <w:lang w:val="fr-FR"/>
        </w:rPr>
        <w:t>unui</w:t>
      </w:r>
      <w:proofErr w:type="spellEnd"/>
      <w:r w:rsidRPr="000754C0">
        <w:rPr>
          <w:bCs/>
          <w:lang w:val="fr-FR"/>
        </w:rPr>
        <w:t xml:space="preserve"> </w:t>
      </w:r>
      <w:proofErr w:type="spellStart"/>
      <w:r w:rsidRPr="000754C0">
        <w:rPr>
          <w:bCs/>
          <w:lang w:val="fr-FR"/>
        </w:rPr>
        <w:t>interes</w:t>
      </w:r>
      <w:proofErr w:type="spellEnd"/>
      <w:r w:rsidRPr="000754C0">
        <w:rPr>
          <w:bCs/>
          <w:lang w:val="fr-FR"/>
        </w:rPr>
        <w:t xml:space="preserve"> permanent </w:t>
      </w:r>
      <w:proofErr w:type="spellStart"/>
      <w:r w:rsidRPr="000754C0">
        <w:rPr>
          <w:bCs/>
          <w:lang w:val="fr-FR"/>
        </w:rPr>
        <w:t>faţă</w:t>
      </w:r>
      <w:proofErr w:type="spellEnd"/>
      <w:r w:rsidRPr="000754C0">
        <w:rPr>
          <w:bCs/>
          <w:lang w:val="fr-FR"/>
        </w:rPr>
        <w:t xml:space="preserve"> de </w:t>
      </w:r>
      <w:proofErr w:type="spellStart"/>
      <w:r w:rsidRPr="000754C0">
        <w:rPr>
          <w:bCs/>
          <w:lang w:val="fr-FR"/>
        </w:rPr>
        <w:t>cultură</w:t>
      </w:r>
      <w:proofErr w:type="spellEnd"/>
      <w:r w:rsidRPr="000754C0">
        <w:rPr>
          <w:bCs/>
          <w:lang w:val="fr-FR"/>
        </w:rPr>
        <w:t xml:space="preserve"> </w:t>
      </w:r>
      <w:proofErr w:type="spellStart"/>
      <w:r w:rsidRPr="000754C0">
        <w:rPr>
          <w:bCs/>
          <w:lang w:val="fr-FR"/>
        </w:rPr>
        <w:t>prin</w:t>
      </w:r>
      <w:proofErr w:type="spellEnd"/>
      <w:r w:rsidRPr="000754C0">
        <w:rPr>
          <w:bCs/>
          <w:lang w:val="fr-FR"/>
        </w:rPr>
        <w:t xml:space="preserve"> </w:t>
      </w:r>
      <w:proofErr w:type="spellStart"/>
      <w:r w:rsidRPr="000754C0">
        <w:rPr>
          <w:bCs/>
          <w:lang w:val="fr-FR"/>
        </w:rPr>
        <w:t>î</w:t>
      </w:r>
      <w:r w:rsidRPr="000754C0">
        <w:rPr>
          <w:lang w:val="fr-FR"/>
        </w:rPr>
        <w:t>nţelegerea</w:t>
      </w:r>
      <w:proofErr w:type="spellEnd"/>
      <w:r w:rsidRPr="000754C0">
        <w:rPr>
          <w:lang w:val="fr-FR"/>
        </w:rPr>
        <w:t xml:space="preserve"> </w:t>
      </w:r>
      <w:proofErr w:type="spellStart"/>
      <w:r w:rsidRPr="000754C0">
        <w:rPr>
          <w:bCs/>
          <w:lang w:val="fr-FR"/>
        </w:rPr>
        <w:t>şi</w:t>
      </w:r>
      <w:proofErr w:type="spellEnd"/>
      <w:r w:rsidRPr="000754C0">
        <w:rPr>
          <w:bCs/>
          <w:lang w:val="fr-FR"/>
        </w:rPr>
        <w:t xml:space="preserve"> </w:t>
      </w:r>
      <w:proofErr w:type="spellStart"/>
      <w:r w:rsidRPr="000754C0">
        <w:rPr>
          <w:bCs/>
          <w:lang w:val="fr-FR"/>
        </w:rPr>
        <w:t>respectarea</w:t>
      </w:r>
      <w:proofErr w:type="spellEnd"/>
      <w:r w:rsidRPr="000754C0">
        <w:rPr>
          <w:bCs/>
          <w:lang w:val="fr-FR"/>
        </w:rPr>
        <w:t xml:space="preserve"> </w:t>
      </w:r>
      <w:proofErr w:type="spellStart"/>
      <w:r w:rsidRPr="000754C0">
        <w:rPr>
          <w:bCs/>
          <w:lang w:val="fr-FR"/>
        </w:rPr>
        <w:t>diversităţii</w:t>
      </w:r>
      <w:proofErr w:type="spellEnd"/>
      <w:r w:rsidRPr="000754C0">
        <w:rPr>
          <w:bCs/>
          <w:lang w:val="fr-FR"/>
        </w:rPr>
        <w:t xml:space="preserve"> culturale;</w:t>
      </w:r>
    </w:p>
    <w:p w:rsidR="00B721C6" w:rsidRPr="000754C0" w:rsidRDefault="00B721C6" w:rsidP="00B721C6">
      <w:pPr>
        <w:widowControl w:val="0"/>
        <w:numPr>
          <w:ilvl w:val="0"/>
          <w:numId w:val="13"/>
        </w:numPr>
        <w:suppressAutoHyphens w:val="0"/>
        <w:jc w:val="both"/>
      </w:pPr>
      <w:r>
        <w:rPr>
          <w:bCs/>
          <w:iCs/>
        </w:rPr>
        <w:t xml:space="preserve">O2 </w:t>
      </w:r>
      <w:proofErr w:type="spellStart"/>
      <w:r w:rsidRPr="000754C0">
        <w:rPr>
          <w:bCs/>
          <w:iCs/>
        </w:rPr>
        <w:t>Î</w:t>
      </w:r>
      <w:r>
        <w:rPr>
          <w:bCs/>
          <w:iCs/>
        </w:rPr>
        <w:t>ncurajarea</w:t>
      </w:r>
      <w:proofErr w:type="spellEnd"/>
      <w:r>
        <w:rPr>
          <w:bCs/>
          <w:iCs/>
        </w:rPr>
        <w:t xml:space="preserve"> </w:t>
      </w:r>
      <w:proofErr w:type="spellStart"/>
      <w:r>
        <w:rPr>
          <w:bCs/>
          <w:iCs/>
        </w:rPr>
        <w:t>potenţialul</w:t>
      </w:r>
      <w:r w:rsidR="00251F21">
        <w:rPr>
          <w:bCs/>
          <w:iCs/>
        </w:rPr>
        <w:t>ui</w:t>
      </w:r>
      <w:proofErr w:type="spellEnd"/>
      <w:r>
        <w:rPr>
          <w:bCs/>
          <w:iCs/>
        </w:rPr>
        <w:t xml:space="preserve"> </w:t>
      </w:r>
      <w:proofErr w:type="spellStart"/>
      <w:r>
        <w:rPr>
          <w:bCs/>
          <w:iCs/>
        </w:rPr>
        <w:t>creativ</w:t>
      </w:r>
      <w:proofErr w:type="spellEnd"/>
      <w:r>
        <w:rPr>
          <w:bCs/>
          <w:iCs/>
        </w:rPr>
        <w:t xml:space="preserve"> </w:t>
      </w:r>
      <w:proofErr w:type="spellStart"/>
      <w:r>
        <w:rPr>
          <w:bCs/>
          <w:iCs/>
        </w:rPr>
        <w:t>ș</w:t>
      </w:r>
      <w:r w:rsidRPr="000754C0">
        <w:rPr>
          <w:bCs/>
          <w:iCs/>
        </w:rPr>
        <w:t>i</w:t>
      </w:r>
      <w:proofErr w:type="spellEnd"/>
      <w:r w:rsidRPr="000754C0">
        <w:rPr>
          <w:bCs/>
          <w:iCs/>
        </w:rPr>
        <w:t xml:space="preserve"> </w:t>
      </w:r>
      <w:proofErr w:type="spellStart"/>
      <w:r w:rsidRPr="000754C0">
        <w:rPr>
          <w:bCs/>
          <w:iCs/>
        </w:rPr>
        <w:t>inovativ</w:t>
      </w:r>
      <w:proofErr w:type="spellEnd"/>
      <w:r w:rsidRPr="000754C0">
        <w:rPr>
          <w:bCs/>
          <w:iCs/>
        </w:rPr>
        <w:t xml:space="preserve"> </w:t>
      </w:r>
      <w:proofErr w:type="spellStart"/>
      <w:r w:rsidRPr="000754C0">
        <w:rPr>
          <w:bCs/>
          <w:iCs/>
        </w:rPr>
        <w:t>în</w:t>
      </w:r>
      <w:proofErr w:type="spellEnd"/>
      <w:r w:rsidRPr="000754C0">
        <w:rPr>
          <w:bCs/>
          <w:iCs/>
        </w:rPr>
        <w:t xml:space="preserve"> </w:t>
      </w:r>
      <w:proofErr w:type="spellStart"/>
      <w:r w:rsidRPr="000754C0">
        <w:rPr>
          <w:bCs/>
          <w:iCs/>
        </w:rPr>
        <w:t>vederea</w:t>
      </w:r>
      <w:proofErr w:type="spellEnd"/>
      <w:r w:rsidRPr="000754C0">
        <w:rPr>
          <w:bCs/>
          <w:iCs/>
        </w:rPr>
        <w:t xml:space="preserve"> </w:t>
      </w:r>
      <w:proofErr w:type="spellStart"/>
      <w:r w:rsidRPr="000754C0">
        <w:rPr>
          <w:bCs/>
          <w:iCs/>
        </w:rPr>
        <w:t>formării</w:t>
      </w:r>
      <w:proofErr w:type="spellEnd"/>
      <w:r w:rsidRPr="000754C0">
        <w:rPr>
          <w:bCs/>
          <w:iCs/>
        </w:rPr>
        <w:t xml:space="preserve"> </w:t>
      </w:r>
      <w:proofErr w:type="spellStart"/>
      <w:r w:rsidRPr="000754C0">
        <w:rPr>
          <w:bCs/>
          <w:iCs/>
        </w:rPr>
        <w:t>şi</w:t>
      </w:r>
      <w:proofErr w:type="spellEnd"/>
      <w:r w:rsidRPr="000754C0">
        <w:rPr>
          <w:bCs/>
          <w:iCs/>
        </w:rPr>
        <w:t xml:space="preserve"> </w:t>
      </w:r>
      <w:proofErr w:type="spellStart"/>
      <w:r w:rsidRPr="000754C0">
        <w:rPr>
          <w:bCs/>
          <w:iCs/>
        </w:rPr>
        <w:t>exprimării</w:t>
      </w:r>
      <w:proofErr w:type="spellEnd"/>
      <w:r w:rsidRPr="000754C0">
        <w:rPr>
          <w:bCs/>
          <w:iCs/>
        </w:rPr>
        <w:t xml:space="preserve"> </w:t>
      </w:r>
      <w:proofErr w:type="spellStart"/>
      <w:r w:rsidRPr="000754C0">
        <w:rPr>
          <w:bCs/>
          <w:iCs/>
        </w:rPr>
        <w:t>identităţii</w:t>
      </w:r>
      <w:proofErr w:type="spellEnd"/>
      <w:r w:rsidRPr="000754C0">
        <w:rPr>
          <w:bCs/>
          <w:iCs/>
        </w:rPr>
        <w:t xml:space="preserve"> </w:t>
      </w:r>
      <w:proofErr w:type="spellStart"/>
      <w:r w:rsidRPr="000754C0">
        <w:rPr>
          <w:bCs/>
          <w:iCs/>
        </w:rPr>
        <w:t>individuale</w:t>
      </w:r>
      <w:proofErr w:type="spellEnd"/>
      <w:r>
        <w:t xml:space="preserve">/de </w:t>
      </w:r>
      <w:proofErr w:type="spellStart"/>
      <w:r>
        <w:t>grup</w:t>
      </w:r>
      <w:proofErr w:type="spellEnd"/>
      <w:r>
        <w:t xml:space="preserve"> </w:t>
      </w:r>
      <w:proofErr w:type="spellStart"/>
      <w:r>
        <w:t>ș</w:t>
      </w:r>
      <w:r w:rsidRPr="000754C0">
        <w:t>i</w:t>
      </w:r>
      <w:proofErr w:type="spellEnd"/>
      <w:r w:rsidRPr="000754C0">
        <w:t xml:space="preserve"> a </w:t>
      </w:r>
      <w:proofErr w:type="spellStart"/>
      <w:r w:rsidRPr="000754C0">
        <w:t>creşterii</w:t>
      </w:r>
      <w:proofErr w:type="spellEnd"/>
      <w:r w:rsidRPr="000754C0">
        <w:t xml:space="preserve"> </w:t>
      </w:r>
      <w:proofErr w:type="spellStart"/>
      <w:r w:rsidRPr="000754C0">
        <w:t>performanţelor</w:t>
      </w:r>
      <w:proofErr w:type="spellEnd"/>
      <w:r w:rsidRPr="000754C0">
        <w:t xml:space="preserve"> </w:t>
      </w:r>
      <w:proofErr w:type="spellStart"/>
      <w:r w:rsidRPr="000754C0">
        <w:t>şcolare</w:t>
      </w:r>
      <w:proofErr w:type="spellEnd"/>
      <w:r w:rsidRPr="000754C0">
        <w:t xml:space="preserve">; </w:t>
      </w:r>
    </w:p>
    <w:p w:rsidR="00B721C6" w:rsidRPr="000754C0" w:rsidRDefault="00B721C6" w:rsidP="00B721C6">
      <w:pPr>
        <w:widowControl w:val="0"/>
        <w:numPr>
          <w:ilvl w:val="0"/>
          <w:numId w:val="13"/>
        </w:numPr>
        <w:suppressAutoHyphens w:val="0"/>
        <w:jc w:val="both"/>
      </w:pPr>
      <w:r>
        <w:t xml:space="preserve">O3 </w:t>
      </w:r>
      <w:proofErr w:type="spellStart"/>
      <w:r w:rsidRPr="000754C0">
        <w:rPr>
          <w:lang w:val="fr-FR"/>
        </w:rPr>
        <w:t>Dezvoltarea</w:t>
      </w:r>
      <w:proofErr w:type="spellEnd"/>
      <w:r w:rsidRPr="000754C0">
        <w:rPr>
          <w:lang w:val="fr-FR"/>
        </w:rPr>
        <w:t xml:space="preserve"> </w:t>
      </w:r>
      <w:proofErr w:type="spellStart"/>
      <w:r>
        <w:rPr>
          <w:lang w:val="fr-FR"/>
        </w:rPr>
        <w:t>competenț</w:t>
      </w:r>
      <w:r w:rsidRPr="000754C0">
        <w:rPr>
          <w:lang w:val="fr-FR"/>
        </w:rPr>
        <w:t>elor</w:t>
      </w:r>
      <w:proofErr w:type="spellEnd"/>
      <w:r w:rsidRPr="000754C0">
        <w:rPr>
          <w:lang w:val="fr-FR"/>
        </w:rPr>
        <w:t xml:space="preserve"> </w:t>
      </w:r>
      <w:proofErr w:type="spellStart"/>
      <w:r w:rsidRPr="000754C0">
        <w:rPr>
          <w:lang w:val="fr-FR"/>
        </w:rPr>
        <w:t>lingvistice</w:t>
      </w:r>
      <w:proofErr w:type="spellEnd"/>
      <w:r w:rsidRPr="000754C0">
        <w:rPr>
          <w:lang w:val="fr-FR"/>
        </w:rPr>
        <w:t xml:space="preserve"> de </w:t>
      </w:r>
      <w:proofErr w:type="spellStart"/>
      <w:r w:rsidRPr="000754C0">
        <w:rPr>
          <w:lang w:val="fr-FR"/>
        </w:rPr>
        <w:t>comunicare</w:t>
      </w:r>
      <w:proofErr w:type="spellEnd"/>
      <w:r w:rsidRPr="000754C0">
        <w:rPr>
          <w:lang w:val="fr-FR"/>
        </w:rPr>
        <w:t xml:space="preserve">, a </w:t>
      </w:r>
      <w:proofErr w:type="spellStart"/>
      <w:r w:rsidRPr="000754C0">
        <w:rPr>
          <w:bCs/>
          <w:lang w:val="fr-FR"/>
        </w:rPr>
        <w:t>abilităţilor</w:t>
      </w:r>
      <w:proofErr w:type="spellEnd"/>
      <w:r w:rsidRPr="000754C0">
        <w:rPr>
          <w:bCs/>
          <w:lang w:val="fr-FR"/>
        </w:rPr>
        <w:t xml:space="preserve"> sociale</w:t>
      </w:r>
      <w:r w:rsidRPr="000754C0">
        <w:rPr>
          <w:lang w:val="fr-FR"/>
        </w:rPr>
        <w:t xml:space="preserve">, a </w:t>
      </w:r>
      <w:proofErr w:type="spellStart"/>
      <w:r w:rsidRPr="000754C0">
        <w:t>spiritului</w:t>
      </w:r>
      <w:proofErr w:type="spellEnd"/>
      <w:r w:rsidRPr="000754C0">
        <w:t xml:space="preserve"> de </w:t>
      </w:r>
      <w:proofErr w:type="spellStart"/>
      <w:r w:rsidRPr="000754C0">
        <w:t>competiţie</w:t>
      </w:r>
      <w:proofErr w:type="spellEnd"/>
      <w:r w:rsidRPr="000754C0">
        <w:t>,</w:t>
      </w:r>
      <w:r>
        <w:rPr>
          <w:bCs/>
          <w:lang w:val="fr-FR"/>
        </w:rPr>
        <w:t xml:space="preserve"> </w:t>
      </w:r>
      <w:proofErr w:type="spellStart"/>
      <w:r>
        <w:rPr>
          <w:bCs/>
          <w:lang w:val="fr-FR"/>
        </w:rPr>
        <w:t>a</w:t>
      </w:r>
      <w:proofErr w:type="spellEnd"/>
      <w:r>
        <w:rPr>
          <w:bCs/>
          <w:lang w:val="fr-FR"/>
        </w:rPr>
        <w:t xml:space="preserve"> </w:t>
      </w:r>
      <w:proofErr w:type="spellStart"/>
      <w:r>
        <w:rPr>
          <w:bCs/>
          <w:lang w:val="fr-FR"/>
        </w:rPr>
        <w:t>toleranț</w:t>
      </w:r>
      <w:r w:rsidRPr="000754C0">
        <w:rPr>
          <w:bCs/>
          <w:lang w:val="fr-FR"/>
        </w:rPr>
        <w:t>ei</w:t>
      </w:r>
      <w:proofErr w:type="spellEnd"/>
      <w:r w:rsidRPr="000754C0">
        <w:rPr>
          <w:bCs/>
          <w:lang w:val="fr-FR"/>
        </w:rPr>
        <w:t xml:space="preserve">, </w:t>
      </w:r>
      <w:r w:rsidRPr="000754C0">
        <w:rPr>
          <w:lang w:val="fr-FR"/>
        </w:rPr>
        <w:t xml:space="preserve"> </w:t>
      </w:r>
      <w:proofErr w:type="spellStart"/>
      <w:r w:rsidRPr="000754C0">
        <w:rPr>
          <w:lang w:val="fr-FR"/>
        </w:rPr>
        <w:t>în</w:t>
      </w:r>
      <w:proofErr w:type="spellEnd"/>
      <w:r w:rsidRPr="000754C0">
        <w:rPr>
          <w:lang w:val="fr-FR"/>
        </w:rPr>
        <w:t xml:space="preserve"> </w:t>
      </w:r>
      <w:proofErr w:type="spellStart"/>
      <w:r w:rsidRPr="000754C0">
        <w:rPr>
          <w:lang w:val="fr-FR"/>
        </w:rPr>
        <w:t>vederea</w:t>
      </w:r>
      <w:proofErr w:type="spellEnd"/>
      <w:r w:rsidRPr="000754C0">
        <w:rPr>
          <w:lang w:val="fr-FR"/>
        </w:rPr>
        <w:t xml:space="preserve"> </w:t>
      </w:r>
      <w:proofErr w:type="spellStart"/>
      <w:r w:rsidRPr="000754C0">
        <w:rPr>
          <w:lang w:val="fr-FR"/>
        </w:rPr>
        <w:t>formării</w:t>
      </w:r>
      <w:proofErr w:type="spellEnd"/>
      <w:r w:rsidRPr="000754C0">
        <w:rPr>
          <w:lang w:val="fr-FR"/>
        </w:rPr>
        <w:t xml:space="preserve"> </w:t>
      </w:r>
      <w:proofErr w:type="spellStart"/>
      <w:r w:rsidRPr="000754C0">
        <w:rPr>
          <w:lang w:val="fr-FR"/>
        </w:rPr>
        <w:t>unei</w:t>
      </w:r>
      <w:proofErr w:type="spellEnd"/>
      <w:r w:rsidRPr="000754C0">
        <w:rPr>
          <w:lang w:val="fr-FR"/>
        </w:rPr>
        <w:t xml:space="preserve"> </w:t>
      </w:r>
      <w:proofErr w:type="spellStart"/>
      <w:r w:rsidRPr="000754C0">
        <w:rPr>
          <w:lang w:val="fr-FR"/>
        </w:rPr>
        <w:t>personalităţi</w:t>
      </w:r>
      <w:proofErr w:type="spellEnd"/>
      <w:r w:rsidRPr="000754C0">
        <w:rPr>
          <w:lang w:val="fr-FR"/>
        </w:rPr>
        <w:t xml:space="preserve"> </w:t>
      </w:r>
      <w:proofErr w:type="spellStart"/>
      <w:r w:rsidRPr="000754C0">
        <w:rPr>
          <w:lang w:val="fr-FR"/>
        </w:rPr>
        <w:t>adaptate</w:t>
      </w:r>
      <w:proofErr w:type="spellEnd"/>
      <w:r w:rsidRPr="000754C0">
        <w:rPr>
          <w:lang w:val="fr-FR"/>
        </w:rPr>
        <w:t xml:space="preserve"> la </w:t>
      </w:r>
      <w:proofErr w:type="spellStart"/>
      <w:r w:rsidRPr="000754C0">
        <w:rPr>
          <w:lang w:val="fr-FR"/>
        </w:rPr>
        <w:t>realitatea</w:t>
      </w:r>
      <w:proofErr w:type="spellEnd"/>
      <w:r w:rsidRPr="000754C0">
        <w:rPr>
          <w:lang w:val="fr-FR"/>
        </w:rPr>
        <w:t xml:space="preserve"> </w:t>
      </w:r>
      <w:proofErr w:type="spellStart"/>
      <w:r w:rsidRPr="000754C0">
        <w:rPr>
          <w:lang w:val="fr-FR"/>
        </w:rPr>
        <w:t>europeană</w:t>
      </w:r>
      <w:proofErr w:type="spellEnd"/>
      <w:r w:rsidRPr="000754C0">
        <w:rPr>
          <w:lang w:val="fr-FR"/>
        </w:rPr>
        <w:t>;</w:t>
      </w:r>
    </w:p>
    <w:p w:rsidR="00B721C6" w:rsidRPr="00CF7343" w:rsidRDefault="00B721C6" w:rsidP="00B721C6">
      <w:pPr>
        <w:numPr>
          <w:ilvl w:val="0"/>
          <w:numId w:val="13"/>
        </w:numPr>
        <w:tabs>
          <w:tab w:val="left" w:pos="344"/>
        </w:tabs>
        <w:suppressAutoHyphens w:val="0"/>
        <w:ind w:right="40"/>
        <w:jc w:val="both"/>
        <w:rPr>
          <w:rStyle w:val="Emphasis"/>
          <w:i w:val="0"/>
        </w:rPr>
      </w:pPr>
      <w:r>
        <w:rPr>
          <w:rStyle w:val="Emphasis"/>
          <w:i w:val="0"/>
        </w:rPr>
        <w:t xml:space="preserve">O4 </w:t>
      </w:r>
      <w:proofErr w:type="spellStart"/>
      <w:r w:rsidRPr="00CF7343">
        <w:rPr>
          <w:rStyle w:val="Emphasis"/>
          <w:i w:val="0"/>
        </w:rPr>
        <w:t>Cooperarea</w:t>
      </w:r>
      <w:proofErr w:type="spellEnd"/>
      <w:r w:rsidRPr="00CF7343">
        <w:rPr>
          <w:rStyle w:val="Emphasis"/>
          <w:i w:val="0"/>
        </w:rPr>
        <w:t xml:space="preserve"> </w:t>
      </w:r>
      <w:proofErr w:type="spellStart"/>
      <w:r w:rsidRPr="00CF7343">
        <w:rPr>
          <w:rStyle w:val="Emphasis"/>
          <w:i w:val="0"/>
        </w:rPr>
        <w:t>şi</w:t>
      </w:r>
      <w:proofErr w:type="spellEnd"/>
      <w:r w:rsidRPr="00CF7343">
        <w:rPr>
          <w:rStyle w:val="Emphasis"/>
          <w:i w:val="0"/>
        </w:rPr>
        <w:t xml:space="preserve"> </w:t>
      </w:r>
      <w:proofErr w:type="spellStart"/>
      <w:r w:rsidRPr="00CF7343">
        <w:rPr>
          <w:rStyle w:val="Emphasis"/>
          <w:i w:val="0"/>
        </w:rPr>
        <w:t>stabilirea</w:t>
      </w:r>
      <w:proofErr w:type="spellEnd"/>
      <w:r w:rsidRPr="00CF7343">
        <w:rPr>
          <w:rStyle w:val="Emphasis"/>
          <w:i w:val="0"/>
        </w:rPr>
        <w:t xml:space="preserve"> </w:t>
      </w:r>
      <w:proofErr w:type="spellStart"/>
      <w:r w:rsidRPr="00CF7343">
        <w:rPr>
          <w:rStyle w:val="Emphasis"/>
          <w:i w:val="0"/>
        </w:rPr>
        <w:t>unor</w:t>
      </w:r>
      <w:proofErr w:type="spellEnd"/>
      <w:r w:rsidRPr="00CF7343">
        <w:rPr>
          <w:rStyle w:val="Emphasis"/>
          <w:i w:val="0"/>
        </w:rPr>
        <w:t xml:space="preserve"> </w:t>
      </w:r>
      <w:proofErr w:type="spellStart"/>
      <w:r w:rsidRPr="00CF7343">
        <w:rPr>
          <w:rStyle w:val="Emphasis"/>
          <w:i w:val="0"/>
        </w:rPr>
        <w:t>relaţii</w:t>
      </w:r>
      <w:proofErr w:type="spellEnd"/>
      <w:r w:rsidRPr="00CF7343">
        <w:rPr>
          <w:rStyle w:val="Emphasis"/>
          <w:i w:val="0"/>
        </w:rPr>
        <w:t xml:space="preserve"> de </w:t>
      </w:r>
      <w:proofErr w:type="spellStart"/>
      <w:r w:rsidRPr="00CF7343">
        <w:rPr>
          <w:rStyle w:val="Emphasis"/>
          <w:i w:val="0"/>
        </w:rPr>
        <w:t>colabo</w:t>
      </w:r>
      <w:r>
        <w:rPr>
          <w:rStyle w:val="Emphasis"/>
          <w:i w:val="0"/>
        </w:rPr>
        <w:t>rare</w:t>
      </w:r>
      <w:proofErr w:type="spellEnd"/>
      <w:r>
        <w:rPr>
          <w:rStyle w:val="Emphasis"/>
          <w:i w:val="0"/>
        </w:rPr>
        <w:t xml:space="preserve"> </w:t>
      </w:r>
      <w:proofErr w:type="spellStart"/>
      <w:r>
        <w:rPr>
          <w:rStyle w:val="Emphasis"/>
          <w:i w:val="0"/>
        </w:rPr>
        <w:t>şi</w:t>
      </w:r>
      <w:proofErr w:type="spellEnd"/>
      <w:r>
        <w:rPr>
          <w:rStyle w:val="Emphasis"/>
          <w:i w:val="0"/>
        </w:rPr>
        <w:t xml:space="preserve"> </w:t>
      </w:r>
      <w:proofErr w:type="spellStart"/>
      <w:r>
        <w:rPr>
          <w:rStyle w:val="Emphasis"/>
          <w:i w:val="0"/>
        </w:rPr>
        <w:t>prietenie</w:t>
      </w:r>
      <w:proofErr w:type="spellEnd"/>
      <w:r>
        <w:rPr>
          <w:rStyle w:val="Emphasis"/>
          <w:i w:val="0"/>
        </w:rPr>
        <w:t xml:space="preserve"> </w:t>
      </w:r>
      <w:proofErr w:type="spellStart"/>
      <w:r>
        <w:rPr>
          <w:rStyle w:val="Emphasis"/>
          <w:i w:val="0"/>
        </w:rPr>
        <w:t>între</w:t>
      </w:r>
      <w:proofErr w:type="spellEnd"/>
      <w:r>
        <w:rPr>
          <w:rStyle w:val="Emphasis"/>
          <w:i w:val="0"/>
        </w:rPr>
        <w:t xml:space="preserve"> </w:t>
      </w:r>
      <w:proofErr w:type="spellStart"/>
      <w:r w:rsidRPr="00CF7343">
        <w:rPr>
          <w:rStyle w:val="Emphasis"/>
          <w:i w:val="0"/>
        </w:rPr>
        <w:t>grupurile</w:t>
      </w:r>
      <w:proofErr w:type="spellEnd"/>
      <w:r w:rsidRPr="00CF7343">
        <w:rPr>
          <w:rStyle w:val="Emphasis"/>
          <w:i w:val="0"/>
        </w:rPr>
        <w:t xml:space="preserve"> de </w:t>
      </w:r>
      <w:proofErr w:type="spellStart"/>
      <w:r w:rsidRPr="00CF7343">
        <w:rPr>
          <w:rStyle w:val="Emphasis"/>
          <w:i w:val="0"/>
        </w:rPr>
        <w:t>elevi</w:t>
      </w:r>
      <w:proofErr w:type="spellEnd"/>
      <w:r w:rsidRPr="00CF7343">
        <w:rPr>
          <w:rStyle w:val="Emphasis"/>
          <w:i w:val="0"/>
        </w:rPr>
        <w:t xml:space="preserve">, </w:t>
      </w:r>
      <w:proofErr w:type="spellStart"/>
      <w:r w:rsidRPr="00CF7343">
        <w:rPr>
          <w:rStyle w:val="Emphasis"/>
          <w:i w:val="0"/>
        </w:rPr>
        <w:t>prin</w:t>
      </w:r>
      <w:proofErr w:type="spellEnd"/>
      <w:r w:rsidRPr="00CF7343">
        <w:rPr>
          <w:rStyle w:val="Emphasis"/>
          <w:i w:val="0"/>
        </w:rPr>
        <w:t xml:space="preserve"> </w:t>
      </w:r>
      <w:proofErr w:type="spellStart"/>
      <w:r w:rsidRPr="00CF7343">
        <w:rPr>
          <w:rStyle w:val="Emphasis"/>
          <w:i w:val="0"/>
        </w:rPr>
        <w:t>derularea</w:t>
      </w:r>
      <w:proofErr w:type="spellEnd"/>
      <w:r w:rsidRPr="00CF7343">
        <w:rPr>
          <w:rStyle w:val="Emphasis"/>
          <w:i w:val="0"/>
        </w:rPr>
        <w:t xml:space="preserve"> </w:t>
      </w:r>
      <w:proofErr w:type="spellStart"/>
      <w:r w:rsidRPr="00CF7343">
        <w:rPr>
          <w:rStyle w:val="Emphasis"/>
          <w:i w:val="0"/>
        </w:rPr>
        <w:t>î</w:t>
      </w:r>
      <w:r>
        <w:rPr>
          <w:rStyle w:val="Emphasis"/>
          <w:i w:val="0"/>
        </w:rPr>
        <w:t>n</w:t>
      </w:r>
      <w:proofErr w:type="spellEnd"/>
      <w:r>
        <w:rPr>
          <w:rStyle w:val="Emphasis"/>
          <w:i w:val="0"/>
        </w:rPr>
        <w:t xml:space="preserve"> </w:t>
      </w:r>
      <w:proofErr w:type="spellStart"/>
      <w:r>
        <w:rPr>
          <w:rStyle w:val="Emphasis"/>
          <w:i w:val="0"/>
        </w:rPr>
        <w:t>comun</w:t>
      </w:r>
      <w:proofErr w:type="spellEnd"/>
      <w:r>
        <w:rPr>
          <w:rStyle w:val="Emphasis"/>
          <w:i w:val="0"/>
        </w:rPr>
        <w:t xml:space="preserve"> a </w:t>
      </w:r>
      <w:proofErr w:type="spellStart"/>
      <w:r>
        <w:rPr>
          <w:rStyle w:val="Emphasis"/>
          <w:i w:val="0"/>
        </w:rPr>
        <w:t>activităţilor</w:t>
      </w:r>
      <w:proofErr w:type="spellEnd"/>
      <w:r>
        <w:rPr>
          <w:rStyle w:val="Emphasis"/>
          <w:i w:val="0"/>
        </w:rPr>
        <w:t xml:space="preserve"> </w:t>
      </w:r>
      <w:proofErr w:type="spellStart"/>
      <w:r>
        <w:rPr>
          <w:rStyle w:val="Emphasis"/>
          <w:i w:val="0"/>
        </w:rPr>
        <w:t>propuse</w:t>
      </w:r>
      <w:proofErr w:type="spellEnd"/>
      <w:r>
        <w:rPr>
          <w:rStyle w:val="Emphasis"/>
          <w:i w:val="0"/>
        </w:rPr>
        <w:t>.</w:t>
      </w:r>
    </w:p>
    <w:p w:rsidR="00B721C6" w:rsidRDefault="00B721C6" w:rsidP="00B721C6">
      <w:pPr>
        <w:numPr>
          <w:ilvl w:val="0"/>
          <w:numId w:val="14"/>
        </w:numPr>
        <w:suppressAutoHyphens w:val="0"/>
        <w:spacing w:after="200" w:line="276" w:lineRule="auto"/>
        <w:contextualSpacing/>
        <w:jc w:val="both"/>
        <w:rPr>
          <w:color w:val="000000"/>
        </w:rPr>
      </w:pPr>
      <w:r>
        <w:rPr>
          <w:iCs/>
          <w:color w:val="000000"/>
        </w:rPr>
        <w:t xml:space="preserve">O5 </w:t>
      </w:r>
      <w:proofErr w:type="spellStart"/>
      <w:r>
        <w:rPr>
          <w:iCs/>
          <w:color w:val="000000"/>
        </w:rPr>
        <w:t>Formarea</w:t>
      </w:r>
      <w:proofErr w:type="spellEnd"/>
      <w:r>
        <w:rPr>
          <w:iCs/>
          <w:color w:val="000000"/>
        </w:rPr>
        <w:t xml:space="preserve"> </w:t>
      </w:r>
      <w:proofErr w:type="spellStart"/>
      <w:r>
        <w:rPr>
          <w:iCs/>
          <w:color w:val="000000"/>
        </w:rPr>
        <w:t>unor</w:t>
      </w:r>
      <w:proofErr w:type="spellEnd"/>
      <w:r>
        <w:rPr>
          <w:iCs/>
          <w:color w:val="000000"/>
        </w:rPr>
        <w:t xml:space="preserve"> </w:t>
      </w:r>
      <w:proofErr w:type="spellStart"/>
      <w:r>
        <w:rPr>
          <w:iCs/>
          <w:color w:val="000000"/>
        </w:rPr>
        <w:t>atitudini</w:t>
      </w:r>
      <w:proofErr w:type="spellEnd"/>
      <w:r>
        <w:rPr>
          <w:iCs/>
          <w:color w:val="000000"/>
        </w:rPr>
        <w:t xml:space="preserve"> </w:t>
      </w:r>
      <w:proofErr w:type="spellStart"/>
      <w:r>
        <w:rPr>
          <w:iCs/>
          <w:color w:val="000000"/>
        </w:rPr>
        <w:t>pozitive</w:t>
      </w:r>
      <w:proofErr w:type="spellEnd"/>
      <w:r>
        <w:rPr>
          <w:iCs/>
          <w:color w:val="000000"/>
        </w:rPr>
        <w:t xml:space="preserve"> </w:t>
      </w:r>
      <w:proofErr w:type="spellStart"/>
      <w:r>
        <w:rPr>
          <w:iCs/>
          <w:color w:val="000000"/>
        </w:rPr>
        <w:t>faţă</w:t>
      </w:r>
      <w:proofErr w:type="spellEnd"/>
      <w:r>
        <w:rPr>
          <w:iCs/>
          <w:color w:val="000000"/>
        </w:rPr>
        <w:t xml:space="preserve"> de </w:t>
      </w:r>
      <w:proofErr w:type="spellStart"/>
      <w:r>
        <w:rPr>
          <w:iCs/>
          <w:color w:val="000000"/>
        </w:rPr>
        <w:t>şcoală</w:t>
      </w:r>
      <w:proofErr w:type="spellEnd"/>
      <w:r>
        <w:rPr>
          <w:iCs/>
          <w:color w:val="000000"/>
        </w:rPr>
        <w:t xml:space="preserve"> </w:t>
      </w:r>
      <w:proofErr w:type="spellStart"/>
      <w:r>
        <w:rPr>
          <w:iCs/>
          <w:color w:val="000000"/>
        </w:rPr>
        <w:t>şi</w:t>
      </w:r>
      <w:proofErr w:type="spellEnd"/>
      <w:r>
        <w:rPr>
          <w:iCs/>
          <w:color w:val="000000"/>
        </w:rPr>
        <w:t xml:space="preserve"> </w:t>
      </w:r>
      <w:proofErr w:type="spellStart"/>
      <w:r>
        <w:rPr>
          <w:iCs/>
          <w:color w:val="000000"/>
        </w:rPr>
        <w:t>învăţătură</w:t>
      </w:r>
      <w:proofErr w:type="spellEnd"/>
      <w:r>
        <w:rPr>
          <w:iCs/>
          <w:color w:val="000000"/>
        </w:rPr>
        <w:t>;</w:t>
      </w:r>
    </w:p>
    <w:p w:rsidR="00B721C6" w:rsidRDefault="00B721C6" w:rsidP="00B721C6">
      <w:pPr>
        <w:numPr>
          <w:ilvl w:val="0"/>
          <w:numId w:val="14"/>
        </w:numPr>
        <w:suppressAutoHyphens w:val="0"/>
        <w:spacing w:after="200" w:line="276" w:lineRule="auto"/>
        <w:contextualSpacing/>
        <w:jc w:val="both"/>
        <w:rPr>
          <w:color w:val="000000"/>
        </w:rPr>
      </w:pPr>
      <w:r>
        <w:rPr>
          <w:iCs/>
          <w:color w:val="000000"/>
        </w:rPr>
        <w:t xml:space="preserve">O6 </w:t>
      </w:r>
      <w:proofErr w:type="spellStart"/>
      <w:r>
        <w:rPr>
          <w:iCs/>
          <w:color w:val="000000"/>
        </w:rPr>
        <w:t>Dezvoltarea</w:t>
      </w:r>
      <w:proofErr w:type="spellEnd"/>
      <w:r>
        <w:rPr>
          <w:iCs/>
          <w:color w:val="000000"/>
        </w:rPr>
        <w:t xml:space="preserve"> </w:t>
      </w:r>
      <w:proofErr w:type="spellStart"/>
      <w:r>
        <w:rPr>
          <w:iCs/>
          <w:color w:val="000000"/>
        </w:rPr>
        <w:t>capacităţilor</w:t>
      </w:r>
      <w:proofErr w:type="spellEnd"/>
      <w:r>
        <w:rPr>
          <w:iCs/>
          <w:color w:val="000000"/>
        </w:rPr>
        <w:t xml:space="preserve"> de </w:t>
      </w:r>
      <w:proofErr w:type="spellStart"/>
      <w:r>
        <w:rPr>
          <w:iCs/>
          <w:color w:val="000000"/>
        </w:rPr>
        <w:t>comunicare</w:t>
      </w:r>
      <w:proofErr w:type="spellEnd"/>
      <w:r>
        <w:rPr>
          <w:iCs/>
          <w:color w:val="000000"/>
        </w:rPr>
        <w:t xml:space="preserve"> </w:t>
      </w:r>
      <w:proofErr w:type="spellStart"/>
      <w:r>
        <w:rPr>
          <w:iCs/>
          <w:color w:val="000000"/>
        </w:rPr>
        <w:t>şi</w:t>
      </w:r>
      <w:proofErr w:type="spellEnd"/>
      <w:r>
        <w:rPr>
          <w:iCs/>
          <w:color w:val="000000"/>
        </w:rPr>
        <w:t xml:space="preserve"> </w:t>
      </w:r>
      <w:proofErr w:type="spellStart"/>
      <w:r>
        <w:rPr>
          <w:iCs/>
          <w:color w:val="000000"/>
        </w:rPr>
        <w:t>interrelaţionare</w:t>
      </w:r>
      <w:proofErr w:type="spellEnd"/>
      <w:r>
        <w:rPr>
          <w:iCs/>
          <w:color w:val="000000"/>
        </w:rPr>
        <w:t xml:space="preserve"> </w:t>
      </w:r>
      <w:proofErr w:type="spellStart"/>
      <w:r>
        <w:rPr>
          <w:iCs/>
          <w:color w:val="000000"/>
        </w:rPr>
        <w:t>între</w:t>
      </w:r>
      <w:proofErr w:type="spellEnd"/>
      <w:r>
        <w:rPr>
          <w:iCs/>
          <w:color w:val="000000"/>
        </w:rPr>
        <w:t xml:space="preserve"> </w:t>
      </w:r>
      <w:proofErr w:type="spellStart"/>
      <w:r>
        <w:rPr>
          <w:iCs/>
          <w:color w:val="000000"/>
        </w:rPr>
        <w:t>şcolile</w:t>
      </w:r>
      <w:proofErr w:type="spellEnd"/>
      <w:r>
        <w:rPr>
          <w:iCs/>
          <w:color w:val="000000"/>
        </w:rPr>
        <w:t xml:space="preserve"> </w:t>
      </w:r>
      <w:proofErr w:type="spellStart"/>
      <w:r>
        <w:rPr>
          <w:iCs/>
          <w:color w:val="000000"/>
        </w:rPr>
        <w:t>partenere</w:t>
      </w:r>
      <w:proofErr w:type="spellEnd"/>
      <w:r>
        <w:rPr>
          <w:iCs/>
          <w:color w:val="000000"/>
        </w:rPr>
        <w:t>;</w:t>
      </w:r>
    </w:p>
    <w:p w:rsidR="00B721C6" w:rsidRDefault="00B721C6" w:rsidP="00B721C6">
      <w:pPr>
        <w:spacing w:after="200" w:line="276" w:lineRule="auto"/>
        <w:ind w:left="360"/>
        <w:contextualSpacing/>
        <w:jc w:val="both"/>
        <w:rPr>
          <w:color w:val="000000"/>
        </w:rPr>
      </w:pPr>
    </w:p>
    <w:p w:rsidR="00C02259" w:rsidRDefault="00C02259"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Default="00B721C6" w:rsidP="003537BF">
      <w:pPr>
        <w:pStyle w:val="ListParagraph1"/>
        <w:rPr>
          <w:rFonts w:ascii="Times New Roman" w:hAnsi="Times New Roman" w:cs="Times New Roman"/>
          <w:lang w:val="ro-RO"/>
        </w:rPr>
      </w:pPr>
    </w:p>
    <w:p w:rsidR="00B721C6" w:rsidRPr="00312FCF" w:rsidRDefault="00B721C6" w:rsidP="003537BF">
      <w:pPr>
        <w:pStyle w:val="ListParagraph1"/>
        <w:rPr>
          <w:rFonts w:ascii="Times New Roman" w:hAnsi="Times New Roman" w:cs="Times New Roman"/>
          <w:lang w:val="ro-RO"/>
        </w:rPr>
      </w:pPr>
    </w:p>
    <w:p w:rsidR="00C02259" w:rsidRPr="00312FCF" w:rsidRDefault="00C02259" w:rsidP="003537BF">
      <w:pPr>
        <w:pStyle w:val="ListParagraph1"/>
        <w:rPr>
          <w:rFonts w:ascii="Times New Roman" w:hAnsi="Times New Roman" w:cs="Times New Roman"/>
          <w:lang w:val="ro-RO"/>
        </w:rPr>
      </w:pPr>
    </w:p>
    <w:p w:rsidR="00C02259" w:rsidRPr="00312FCF" w:rsidRDefault="00C02259" w:rsidP="003537BF">
      <w:pPr>
        <w:pStyle w:val="ListParagraph1"/>
        <w:rPr>
          <w:rFonts w:ascii="Times New Roman" w:hAnsi="Times New Roman" w:cs="Times New Roman"/>
          <w:lang w:val="ro-RO"/>
        </w:rPr>
      </w:pPr>
    </w:p>
    <w:p w:rsidR="00C02259" w:rsidRDefault="00C02259" w:rsidP="003537BF">
      <w:pPr>
        <w:pStyle w:val="ListParagraph1"/>
        <w:rPr>
          <w:rFonts w:ascii="Times New Roman" w:hAnsi="Times New Roman" w:cs="Times New Roman"/>
          <w:lang w:val="ro-RO"/>
        </w:rPr>
      </w:pPr>
    </w:p>
    <w:p w:rsidR="002A68FA" w:rsidRDefault="002A68FA" w:rsidP="003537BF">
      <w:pPr>
        <w:pStyle w:val="ListParagraph1"/>
        <w:rPr>
          <w:rFonts w:ascii="Times New Roman" w:hAnsi="Times New Roman" w:cs="Times New Roman"/>
          <w:lang w:val="ro-RO"/>
        </w:rPr>
      </w:pPr>
    </w:p>
    <w:p w:rsidR="002A68FA" w:rsidRDefault="002A68FA" w:rsidP="003537BF">
      <w:pPr>
        <w:pStyle w:val="ListParagraph1"/>
        <w:rPr>
          <w:rFonts w:ascii="Times New Roman" w:hAnsi="Times New Roman" w:cs="Times New Roman"/>
          <w:lang w:val="ro-RO"/>
        </w:rPr>
      </w:pPr>
    </w:p>
    <w:p w:rsidR="002A68FA" w:rsidRDefault="002A68FA" w:rsidP="003537BF">
      <w:pPr>
        <w:pStyle w:val="ListParagraph1"/>
        <w:rPr>
          <w:rFonts w:ascii="Times New Roman" w:hAnsi="Times New Roman" w:cs="Times New Roman"/>
          <w:lang w:val="ro-RO"/>
        </w:rPr>
      </w:pPr>
    </w:p>
    <w:p w:rsidR="002A68FA" w:rsidRDefault="002A68FA" w:rsidP="003537BF">
      <w:pPr>
        <w:pStyle w:val="ListParagraph1"/>
        <w:rPr>
          <w:rFonts w:ascii="Times New Roman" w:hAnsi="Times New Roman" w:cs="Times New Roman"/>
          <w:lang w:val="ro-RO"/>
        </w:rPr>
      </w:pPr>
    </w:p>
    <w:p w:rsidR="002A68FA" w:rsidRDefault="002A68FA" w:rsidP="003537BF">
      <w:pPr>
        <w:pStyle w:val="ListParagraph1"/>
        <w:rPr>
          <w:rFonts w:ascii="Times New Roman" w:hAnsi="Times New Roman" w:cs="Times New Roman"/>
          <w:lang w:val="ro-RO"/>
        </w:rPr>
      </w:pPr>
    </w:p>
    <w:p w:rsidR="006F21BC" w:rsidRDefault="006F21BC" w:rsidP="003537BF">
      <w:pPr>
        <w:pStyle w:val="ListParagraph1"/>
        <w:rPr>
          <w:rFonts w:ascii="Times New Roman" w:hAnsi="Times New Roman" w:cs="Times New Roman"/>
          <w:lang w:val="ro-RO"/>
        </w:rPr>
      </w:pPr>
    </w:p>
    <w:p w:rsidR="002A68FA" w:rsidRDefault="002A68FA" w:rsidP="003537BF">
      <w:pPr>
        <w:pStyle w:val="ListParagraph1"/>
        <w:rPr>
          <w:rFonts w:ascii="Times New Roman" w:hAnsi="Times New Roman" w:cs="Times New Roman"/>
          <w:lang w:val="ro-RO"/>
        </w:rPr>
      </w:pPr>
    </w:p>
    <w:p w:rsidR="002A68FA" w:rsidRDefault="002A68FA" w:rsidP="003537BF">
      <w:pPr>
        <w:pStyle w:val="ListParagraph1"/>
        <w:rPr>
          <w:rFonts w:ascii="Times New Roman" w:hAnsi="Times New Roman" w:cs="Times New Roman"/>
          <w:lang w:val="ro-RO"/>
        </w:rPr>
      </w:pPr>
    </w:p>
    <w:p w:rsidR="002A68FA" w:rsidRDefault="002A68FA" w:rsidP="003537BF">
      <w:pPr>
        <w:pStyle w:val="ListParagraph1"/>
        <w:rPr>
          <w:rFonts w:ascii="Times New Roman" w:hAnsi="Times New Roman" w:cs="Times New Roman"/>
          <w:lang w:val="ro-RO"/>
        </w:rPr>
      </w:pPr>
    </w:p>
    <w:p w:rsidR="009455B2" w:rsidRDefault="009455B2" w:rsidP="009455B2">
      <w:pPr>
        <w:rPr>
          <w:rFonts w:ascii="Times New Roman" w:hAnsi="Times New Roman" w:cs="Times New Roman"/>
          <w:b/>
          <w:lang w:val="ro-RO"/>
        </w:rPr>
      </w:pPr>
    </w:p>
    <w:p w:rsidR="001B4BAE" w:rsidRDefault="009455B2" w:rsidP="009455B2">
      <w:pPr>
        <w:rPr>
          <w:rFonts w:ascii="Times New Roman" w:hAnsi="Times New Roman" w:cs="Times New Roman"/>
          <w:b/>
          <w:lang w:val="ro-RO"/>
        </w:rPr>
      </w:pPr>
      <w:r>
        <w:rPr>
          <w:rFonts w:ascii="Times New Roman" w:hAnsi="Times New Roman" w:cs="Times New Roman"/>
          <w:b/>
          <w:lang w:val="ro-RO"/>
        </w:rPr>
        <w:t xml:space="preserve">                                        </w:t>
      </w:r>
      <w:r w:rsidRPr="00312FCF">
        <w:rPr>
          <w:rFonts w:ascii="Times New Roman" w:hAnsi="Times New Roman" w:cs="Times New Roman"/>
          <w:b/>
          <w:lang w:val="ro-RO"/>
        </w:rPr>
        <w:t xml:space="preserve">           </w:t>
      </w:r>
      <w:r>
        <w:rPr>
          <w:rFonts w:ascii="Times New Roman" w:hAnsi="Times New Roman" w:cs="Times New Roman"/>
          <w:b/>
          <w:lang w:val="ro-RO"/>
        </w:rPr>
        <w:t xml:space="preserve">  </w:t>
      </w:r>
    </w:p>
    <w:p w:rsidR="009455B2" w:rsidRPr="009A1AB4" w:rsidRDefault="009455B2" w:rsidP="001B4BAE">
      <w:pPr>
        <w:ind w:left="2160" w:firstLine="720"/>
        <w:rPr>
          <w:rFonts w:ascii="Times New Roman" w:hAnsi="Times New Roman" w:cs="Times New Roman"/>
          <w:b/>
          <w:sz w:val="28"/>
          <w:szCs w:val="28"/>
          <w:lang w:val="ro-RO"/>
        </w:rPr>
      </w:pPr>
      <w:r w:rsidRPr="00312FCF">
        <w:rPr>
          <w:rFonts w:ascii="Times New Roman" w:hAnsi="Times New Roman" w:cs="Times New Roman"/>
          <w:b/>
          <w:lang w:val="ro-RO"/>
        </w:rPr>
        <w:lastRenderedPageBreak/>
        <w:t xml:space="preserve">  </w:t>
      </w:r>
      <w:r w:rsidRPr="009A1AB4">
        <w:rPr>
          <w:rFonts w:ascii="Times New Roman" w:hAnsi="Times New Roman" w:cs="Times New Roman"/>
          <w:b/>
          <w:sz w:val="28"/>
          <w:szCs w:val="28"/>
          <w:lang w:val="ro-RO"/>
        </w:rPr>
        <w:t>REGULAMENT  DE  ORGANIZARE</w:t>
      </w:r>
    </w:p>
    <w:p w:rsidR="009455B2" w:rsidRPr="009A1AB4" w:rsidRDefault="009455B2" w:rsidP="009455B2">
      <w:pPr>
        <w:rPr>
          <w:rFonts w:ascii="Times New Roman" w:hAnsi="Times New Roman" w:cs="Times New Roman"/>
          <w:b/>
          <w:sz w:val="28"/>
          <w:szCs w:val="28"/>
          <w:lang w:val="ro-RO"/>
        </w:rPr>
      </w:pPr>
    </w:p>
    <w:p w:rsidR="009455B2" w:rsidRPr="00312FCF" w:rsidRDefault="009455B2" w:rsidP="009455B2">
      <w:pPr>
        <w:rPr>
          <w:rFonts w:ascii="Times New Roman" w:hAnsi="Times New Roman" w:cs="Times New Roman"/>
          <w:b/>
          <w:u w:val="single"/>
          <w:lang w:val="ro-RO"/>
        </w:rPr>
      </w:pPr>
      <w:r w:rsidRPr="00312FCF">
        <w:rPr>
          <w:rFonts w:ascii="Times New Roman" w:hAnsi="Times New Roman" w:cs="Times New Roman"/>
          <w:b/>
          <w:u w:val="single"/>
          <w:lang w:val="ro-RO"/>
        </w:rPr>
        <w:t>Organizatorul</w:t>
      </w:r>
    </w:p>
    <w:p w:rsidR="009455B2" w:rsidRPr="006E4D0D" w:rsidRDefault="009455B2" w:rsidP="009455B2">
      <w:pPr>
        <w:rPr>
          <w:rFonts w:ascii="Times New Roman" w:hAnsi="Times New Roman" w:cs="Times New Roman"/>
          <w:lang w:val="ro-RO"/>
        </w:rPr>
      </w:pPr>
      <w:r w:rsidRPr="00312FCF">
        <w:rPr>
          <w:rFonts w:ascii="Times New Roman" w:hAnsi="Times New Roman" w:cs="Times New Roman"/>
          <w:lang w:val="ro-RO"/>
        </w:rPr>
        <w:t xml:space="preserve">Organizatorul concursului este </w:t>
      </w:r>
      <w:r w:rsidRPr="00312FCF">
        <w:rPr>
          <w:rFonts w:ascii="Times New Roman" w:hAnsi="Times New Roman" w:cs="Times New Roman"/>
          <w:b/>
          <w:lang w:val="ro-RO"/>
        </w:rPr>
        <w:t>Inspectoratului Şcolar  Judeţean Gorj</w:t>
      </w:r>
      <w:r>
        <w:rPr>
          <w:rFonts w:ascii="Times New Roman" w:hAnsi="Times New Roman" w:cs="Times New Roman"/>
          <w:b/>
          <w:lang w:val="ro-RO"/>
        </w:rPr>
        <w:t xml:space="preserve"> </w:t>
      </w:r>
    </w:p>
    <w:p w:rsidR="009455B2" w:rsidRPr="00FE4495" w:rsidRDefault="009455B2" w:rsidP="009455B2">
      <w:pPr>
        <w:tabs>
          <w:tab w:val="left" w:pos="1276"/>
        </w:tabs>
        <w:suppressAutoHyphens w:val="0"/>
        <w:spacing w:after="200" w:line="276" w:lineRule="auto"/>
        <w:jc w:val="both"/>
        <w:rPr>
          <w:rFonts w:ascii="Times New Roman" w:eastAsia="Times New Roman" w:hAnsi="Times New Roman" w:cs="Times New Roman"/>
          <w:b/>
          <w:kern w:val="0"/>
          <w:u w:val="single"/>
          <w:lang w:val="fr-FR" w:eastAsia="ro-RO" w:bidi="ar-SA"/>
        </w:rPr>
      </w:pPr>
      <w:proofErr w:type="spellStart"/>
      <w:r w:rsidRPr="00AB155E">
        <w:rPr>
          <w:rFonts w:ascii="Times New Roman" w:eastAsia="Times New Roman" w:hAnsi="Times New Roman" w:cs="Times New Roman"/>
          <w:b/>
          <w:kern w:val="0"/>
          <w:u w:val="single"/>
          <w:lang w:val="fr-FR" w:eastAsia="ro-RO" w:bidi="ar-SA"/>
        </w:rPr>
        <w:t>Preşedinte</w:t>
      </w:r>
      <w:proofErr w:type="spellEnd"/>
      <w:r w:rsidRPr="00AB155E">
        <w:rPr>
          <w:rFonts w:ascii="Times New Roman" w:eastAsia="Times New Roman" w:hAnsi="Times New Roman" w:cs="Times New Roman"/>
          <w:b/>
          <w:kern w:val="0"/>
          <w:u w:val="single"/>
          <w:lang w:val="fr-FR" w:eastAsia="ro-RO" w:bidi="ar-SA"/>
        </w:rPr>
        <w:t>:</w:t>
      </w:r>
    </w:p>
    <w:p w:rsidR="009455B2" w:rsidRPr="00FE4495" w:rsidRDefault="009455B2" w:rsidP="009455B2">
      <w:pPr>
        <w:pStyle w:val="ListParagraph"/>
        <w:numPr>
          <w:ilvl w:val="0"/>
          <w:numId w:val="8"/>
        </w:numPr>
        <w:suppressAutoHyphens w:val="0"/>
        <w:spacing w:after="200" w:line="276" w:lineRule="auto"/>
        <w:jc w:val="both"/>
        <w:rPr>
          <w:rFonts w:ascii="Times New Roman" w:eastAsia="Times New Roman" w:hAnsi="Times New Roman" w:cs="Times New Roman"/>
          <w:kern w:val="0"/>
          <w:lang w:val="ro-RO" w:eastAsia="ro-RO" w:bidi="ar-SA"/>
        </w:rPr>
      </w:pPr>
      <w:r w:rsidRPr="00341495">
        <w:rPr>
          <w:rFonts w:ascii="Times New Roman" w:eastAsia="Times New Roman" w:hAnsi="Times New Roman" w:cs="Times New Roman"/>
          <w:b/>
          <w:kern w:val="0"/>
          <w:lang w:val="ro-RO" w:eastAsia="ro-RO" w:bidi="ar-SA"/>
        </w:rPr>
        <w:t>Prof.Ion I</w:t>
      </w:r>
      <w:r w:rsidR="00341495" w:rsidRPr="00341495">
        <w:rPr>
          <w:rFonts w:ascii="Times New Roman" w:eastAsia="Times New Roman" w:hAnsi="Times New Roman" w:cs="Times New Roman"/>
          <w:b/>
          <w:kern w:val="0"/>
          <w:lang w:val="ro-RO" w:eastAsia="ro-RO" w:bidi="ar-SA"/>
        </w:rPr>
        <w:t>şfan</w:t>
      </w:r>
      <w:r w:rsidRPr="00FE4495">
        <w:rPr>
          <w:rFonts w:ascii="Times New Roman" w:eastAsia="Times New Roman" w:hAnsi="Times New Roman" w:cs="Times New Roman"/>
          <w:kern w:val="0"/>
          <w:lang w:val="ro-RO" w:eastAsia="ro-RO" w:bidi="ar-SA"/>
        </w:rPr>
        <w:t xml:space="preserve">, Inspector </w:t>
      </w:r>
      <w:r>
        <w:rPr>
          <w:rFonts w:ascii="Times New Roman" w:eastAsia="Times New Roman" w:hAnsi="Times New Roman" w:cs="Times New Roman"/>
          <w:kern w:val="0"/>
          <w:lang w:val="ro-RO" w:eastAsia="ro-RO" w:bidi="ar-SA"/>
        </w:rPr>
        <w:t>Ş</w:t>
      </w:r>
      <w:r w:rsidRPr="00FE4495">
        <w:rPr>
          <w:rFonts w:ascii="Times New Roman" w:eastAsia="Times New Roman" w:hAnsi="Times New Roman" w:cs="Times New Roman"/>
          <w:kern w:val="0"/>
          <w:lang w:val="ro-RO" w:eastAsia="ro-RO" w:bidi="ar-SA"/>
        </w:rPr>
        <w:t>colar General I.S.J Gorj</w:t>
      </w:r>
    </w:p>
    <w:p w:rsidR="009455B2" w:rsidRDefault="009455B2" w:rsidP="009455B2">
      <w:pPr>
        <w:suppressAutoHyphens w:val="0"/>
        <w:jc w:val="both"/>
        <w:rPr>
          <w:rFonts w:ascii="Times New Roman" w:eastAsia="Times New Roman" w:hAnsi="Times New Roman" w:cs="Times New Roman"/>
          <w:b/>
          <w:kern w:val="0"/>
          <w:u w:val="single"/>
          <w:lang w:val="ro-RO" w:eastAsia="ro-RO" w:bidi="ar-SA"/>
        </w:rPr>
      </w:pPr>
      <w:r>
        <w:rPr>
          <w:rFonts w:ascii="Times New Roman" w:eastAsia="Times New Roman" w:hAnsi="Times New Roman" w:cs="Times New Roman"/>
          <w:b/>
          <w:kern w:val="0"/>
          <w:u w:val="single"/>
          <w:lang w:val="ro-RO" w:eastAsia="ro-RO" w:bidi="ar-SA"/>
        </w:rPr>
        <w:t>Președinţi executivi:</w:t>
      </w:r>
    </w:p>
    <w:p w:rsidR="009455B2" w:rsidRPr="00FE4495" w:rsidRDefault="009455B2" w:rsidP="009455B2">
      <w:pPr>
        <w:pStyle w:val="ListParagraph"/>
        <w:numPr>
          <w:ilvl w:val="0"/>
          <w:numId w:val="8"/>
        </w:numPr>
        <w:suppressAutoHyphens w:val="0"/>
        <w:jc w:val="both"/>
        <w:rPr>
          <w:rFonts w:ascii="Times New Roman" w:eastAsia="Times New Roman" w:hAnsi="Times New Roman" w:cs="Times New Roman"/>
          <w:b/>
          <w:kern w:val="0"/>
          <w:u w:val="single"/>
          <w:lang w:val="ro-RO" w:eastAsia="ro-RO" w:bidi="ar-SA"/>
        </w:rPr>
      </w:pPr>
      <w:r w:rsidRPr="00FE4495">
        <w:rPr>
          <w:rFonts w:ascii="Times New Roman" w:eastAsia="Times New Roman" w:hAnsi="Times New Roman" w:cs="Times New Roman"/>
          <w:kern w:val="0"/>
          <w:lang w:val="ro-RO" w:eastAsia="ro-RO" w:bidi="ar-SA"/>
        </w:rPr>
        <w:t xml:space="preserve">Prof. </w:t>
      </w:r>
      <w:r w:rsidR="00341495">
        <w:rPr>
          <w:rFonts w:ascii="Times New Roman" w:eastAsia="Times New Roman" w:hAnsi="Times New Roman" w:cs="Times New Roman"/>
          <w:kern w:val="0"/>
          <w:lang w:val="ro-RO" w:eastAsia="ro-RO" w:bidi="ar-SA"/>
        </w:rPr>
        <w:t>Dragotă Teodora</w:t>
      </w:r>
      <w:r w:rsidRPr="00FE4495">
        <w:rPr>
          <w:rFonts w:ascii="Times New Roman" w:eastAsia="Times New Roman" w:hAnsi="Times New Roman" w:cs="Times New Roman"/>
          <w:kern w:val="0"/>
          <w:lang w:val="fr-FR" w:eastAsia="ro-RO" w:bidi="ar-SA"/>
        </w:rPr>
        <w:t xml:space="preserve">, </w:t>
      </w:r>
      <w:proofErr w:type="spellStart"/>
      <w:r w:rsidRPr="00FE4495">
        <w:rPr>
          <w:rFonts w:ascii="Times New Roman" w:eastAsia="Times New Roman" w:hAnsi="Times New Roman" w:cs="Times New Roman"/>
          <w:kern w:val="0"/>
          <w:lang w:val="fr-FR" w:eastAsia="ro-RO" w:bidi="ar-SA"/>
        </w:rPr>
        <w:t>Inspector</w:t>
      </w:r>
      <w:proofErr w:type="spellEnd"/>
      <w:r w:rsidRPr="00FE4495">
        <w:rPr>
          <w:rFonts w:ascii="Times New Roman" w:eastAsia="Times New Roman" w:hAnsi="Times New Roman" w:cs="Times New Roman"/>
          <w:kern w:val="0"/>
          <w:lang w:val="fr-FR" w:eastAsia="ro-RO" w:bidi="ar-SA"/>
        </w:rPr>
        <w:t xml:space="preserve"> </w:t>
      </w:r>
      <w:proofErr w:type="spellStart"/>
      <w:r>
        <w:rPr>
          <w:rFonts w:ascii="Times New Roman" w:eastAsia="Times New Roman" w:hAnsi="Times New Roman" w:cs="Times New Roman"/>
          <w:kern w:val="0"/>
          <w:lang w:val="fr-FR" w:eastAsia="ro-RO" w:bidi="ar-SA"/>
        </w:rPr>
        <w:t>Ş</w:t>
      </w:r>
      <w:r w:rsidRPr="00FE4495">
        <w:rPr>
          <w:rFonts w:ascii="Times New Roman" w:eastAsia="Times New Roman" w:hAnsi="Times New Roman" w:cs="Times New Roman"/>
          <w:kern w:val="0"/>
          <w:lang w:val="fr-FR" w:eastAsia="ro-RO" w:bidi="ar-SA"/>
        </w:rPr>
        <w:t>colar</w:t>
      </w:r>
      <w:proofErr w:type="spellEnd"/>
      <w:r w:rsidRPr="00FE4495">
        <w:rPr>
          <w:rFonts w:ascii="Times New Roman" w:eastAsia="Times New Roman" w:hAnsi="Times New Roman" w:cs="Times New Roman"/>
          <w:kern w:val="0"/>
          <w:lang w:val="fr-FR" w:eastAsia="ro-RO" w:bidi="ar-SA"/>
        </w:rPr>
        <w:t xml:space="preserve"> </w:t>
      </w:r>
      <w:proofErr w:type="spellStart"/>
      <w:r w:rsidRPr="00FE4495">
        <w:rPr>
          <w:rFonts w:ascii="Times New Roman" w:eastAsia="Times New Roman" w:hAnsi="Times New Roman" w:cs="Times New Roman"/>
          <w:kern w:val="0"/>
          <w:lang w:val="fr-FR" w:eastAsia="ro-RO" w:bidi="ar-SA"/>
        </w:rPr>
        <w:t>pentru</w:t>
      </w:r>
      <w:proofErr w:type="spellEnd"/>
      <w:r w:rsidRPr="00FE4495">
        <w:rPr>
          <w:rFonts w:ascii="Times New Roman" w:eastAsia="Times New Roman" w:hAnsi="Times New Roman" w:cs="Times New Roman"/>
          <w:kern w:val="0"/>
          <w:lang w:val="fr-FR" w:eastAsia="ro-RO" w:bidi="ar-SA"/>
        </w:rPr>
        <w:t xml:space="preserve"> </w:t>
      </w:r>
      <w:proofErr w:type="spellStart"/>
      <w:r w:rsidRPr="00FE4495">
        <w:rPr>
          <w:rFonts w:ascii="Times New Roman" w:eastAsia="Times New Roman" w:hAnsi="Times New Roman" w:cs="Times New Roman"/>
          <w:kern w:val="0"/>
          <w:lang w:val="fr-FR" w:eastAsia="ro-RO" w:bidi="ar-SA"/>
        </w:rPr>
        <w:t>limbi</w:t>
      </w:r>
      <w:proofErr w:type="spellEnd"/>
      <w:r w:rsidRPr="00FE4495">
        <w:rPr>
          <w:rFonts w:ascii="Times New Roman" w:eastAsia="Times New Roman" w:hAnsi="Times New Roman" w:cs="Times New Roman"/>
          <w:kern w:val="0"/>
          <w:lang w:val="fr-FR" w:eastAsia="ro-RO" w:bidi="ar-SA"/>
        </w:rPr>
        <w:t xml:space="preserve"> moderne, I.S.J.Gorj ;</w:t>
      </w:r>
    </w:p>
    <w:p w:rsidR="009455B2" w:rsidRPr="00FE4495" w:rsidRDefault="009455B2" w:rsidP="009455B2">
      <w:pPr>
        <w:pStyle w:val="ListParagraph"/>
        <w:numPr>
          <w:ilvl w:val="0"/>
          <w:numId w:val="8"/>
        </w:numPr>
        <w:suppressAutoHyphens w:val="0"/>
        <w:jc w:val="both"/>
        <w:rPr>
          <w:rFonts w:ascii="Times New Roman" w:eastAsia="Times New Roman" w:hAnsi="Times New Roman" w:cs="Times New Roman"/>
          <w:b/>
          <w:kern w:val="0"/>
          <w:u w:val="single"/>
          <w:lang w:val="ro-RO" w:eastAsia="ro-RO" w:bidi="ar-SA"/>
        </w:rPr>
      </w:pPr>
      <w:r w:rsidRPr="00FE4495">
        <w:rPr>
          <w:rFonts w:ascii="Times New Roman" w:eastAsia="Times New Roman" w:hAnsi="Times New Roman" w:cs="Times New Roman"/>
          <w:kern w:val="0"/>
          <w:lang w:val="ro-RO" w:eastAsia="ro-RO" w:bidi="ar-SA"/>
        </w:rPr>
        <w:t xml:space="preserve">Prof. Alexandrescu Grigore, Inspector </w:t>
      </w:r>
      <w:r>
        <w:rPr>
          <w:rFonts w:ascii="Times New Roman" w:eastAsia="Times New Roman" w:hAnsi="Times New Roman" w:cs="Times New Roman"/>
          <w:kern w:val="0"/>
          <w:lang w:val="ro-RO" w:eastAsia="ro-RO" w:bidi="ar-SA"/>
        </w:rPr>
        <w:t>Ş</w:t>
      </w:r>
      <w:r w:rsidRPr="00FE4495">
        <w:rPr>
          <w:rFonts w:ascii="Times New Roman" w:eastAsia="Times New Roman" w:hAnsi="Times New Roman" w:cs="Times New Roman"/>
          <w:kern w:val="0"/>
          <w:lang w:val="ro-RO" w:eastAsia="ro-RO" w:bidi="ar-SA"/>
        </w:rPr>
        <w:t>colar I.S.J Gorj;</w:t>
      </w:r>
    </w:p>
    <w:p w:rsidR="009455B2" w:rsidRPr="00AB155E" w:rsidRDefault="009455B2" w:rsidP="009455B2">
      <w:pPr>
        <w:suppressAutoHyphens w:val="0"/>
        <w:ind w:left="1440"/>
        <w:jc w:val="both"/>
        <w:rPr>
          <w:rFonts w:ascii="Times New Roman" w:eastAsia="Times New Roman" w:hAnsi="Times New Roman" w:cs="Times New Roman"/>
          <w:kern w:val="0"/>
          <w:lang w:val="ro-RO" w:eastAsia="ro-RO" w:bidi="ar-SA"/>
        </w:rPr>
      </w:pPr>
    </w:p>
    <w:p w:rsidR="009455B2" w:rsidRDefault="009455B2" w:rsidP="009455B2">
      <w:pPr>
        <w:suppressAutoHyphens w:val="0"/>
        <w:jc w:val="both"/>
        <w:rPr>
          <w:rFonts w:ascii="Times New Roman" w:eastAsia="Times New Roman" w:hAnsi="Times New Roman" w:cs="Times New Roman"/>
          <w:b/>
          <w:kern w:val="0"/>
          <w:u w:val="single"/>
          <w:lang w:val="ro-RO" w:eastAsia="ro-RO" w:bidi="ar-SA"/>
        </w:rPr>
      </w:pPr>
      <w:r>
        <w:rPr>
          <w:rFonts w:ascii="Times New Roman" w:eastAsia="Times New Roman" w:hAnsi="Times New Roman" w:cs="Times New Roman"/>
          <w:b/>
          <w:kern w:val="0"/>
          <w:u w:val="single"/>
          <w:lang w:val="ro-RO" w:eastAsia="ro-RO" w:bidi="ar-SA"/>
        </w:rPr>
        <w:t xml:space="preserve">Vicepreşedinţi: </w:t>
      </w:r>
    </w:p>
    <w:p w:rsidR="009455B2" w:rsidRPr="00FE4495" w:rsidRDefault="009455B2" w:rsidP="009455B2">
      <w:pPr>
        <w:pStyle w:val="ListParagraph"/>
        <w:numPr>
          <w:ilvl w:val="0"/>
          <w:numId w:val="9"/>
        </w:numPr>
        <w:suppressAutoHyphens w:val="0"/>
        <w:jc w:val="both"/>
        <w:rPr>
          <w:rFonts w:ascii="Times New Roman" w:eastAsia="Times New Roman" w:hAnsi="Times New Roman" w:cs="Times New Roman"/>
          <w:b/>
          <w:kern w:val="0"/>
          <w:u w:val="single"/>
          <w:lang w:val="ro-RO" w:eastAsia="ro-RO" w:bidi="ar-SA"/>
        </w:rPr>
      </w:pPr>
      <w:r w:rsidRPr="00FE4495">
        <w:rPr>
          <w:rFonts w:ascii="Times New Roman" w:eastAsia="Times New Roman" w:hAnsi="Times New Roman" w:cs="Times New Roman"/>
          <w:kern w:val="0"/>
          <w:lang w:val="ro-RO" w:eastAsia="ro-RO" w:bidi="ar-SA"/>
        </w:rPr>
        <w:t>Bunăiașu Roxana, Ionescu Adina – profesori de limba engleză</w:t>
      </w:r>
      <w:r>
        <w:rPr>
          <w:rFonts w:ascii="Times New Roman" w:eastAsia="Times New Roman" w:hAnsi="Times New Roman" w:cs="Times New Roman"/>
          <w:kern w:val="0"/>
          <w:lang w:val="ro-RO" w:eastAsia="ro-RO" w:bidi="ar-SA"/>
        </w:rPr>
        <w:t>;</w:t>
      </w:r>
    </w:p>
    <w:p w:rsidR="009455B2" w:rsidRPr="00FE4495" w:rsidRDefault="009455B2" w:rsidP="009455B2">
      <w:pPr>
        <w:pStyle w:val="ListParagraph"/>
        <w:numPr>
          <w:ilvl w:val="0"/>
          <w:numId w:val="9"/>
        </w:numPr>
        <w:suppressAutoHyphens w:val="0"/>
        <w:jc w:val="both"/>
        <w:rPr>
          <w:rFonts w:ascii="Times New Roman" w:eastAsia="Times New Roman" w:hAnsi="Times New Roman" w:cs="Times New Roman"/>
          <w:b/>
          <w:kern w:val="0"/>
          <w:u w:val="single"/>
          <w:lang w:val="ro-RO" w:eastAsia="ro-RO" w:bidi="ar-SA"/>
        </w:rPr>
      </w:pPr>
      <w:r w:rsidRPr="00FE4495">
        <w:rPr>
          <w:rFonts w:ascii="Times New Roman" w:eastAsia="Times New Roman" w:hAnsi="Times New Roman" w:cs="Times New Roman"/>
          <w:kern w:val="0"/>
          <w:lang w:val="ro-RO" w:eastAsia="ro-RO" w:bidi="ar-SA"/>
        </w:rPr>
        <w:t>Bengescu Otilia,  Bistreanu Eliana, Opri</w:t>
      </w:r>
      <w:r>
        <w:rPr>
          <w:rFonts w:ascii="Times New Roman" w:eastAsia="Times New Roman" w:hAnsi="Times New Roman" w:cs="Times New Roman"/>
          <w:kern w:val="0"/>
          <w:lang w:val="ro-RO" w:eastAsia="ro-RO" w:bidi="ar-SA"/>
        </w:rPr>
        <w:t>ş</w:t>
      </w:r>
      <w:r w:rsidRPr="00FE4495">
        <w:rPr>
          <w:rFonts w:ascii="Times New Roman" w:eastAsia="Times New Roman" w:hAnsi="Times New Roman" w:cs="Times New Roman"/>
          <w:kern w:val="0"/>
          <w:lang w:val="ro-RO" w:eastAsia="ro-RO" w:bidi="ar-SA"/>
        </w:rPr>
        <w:t>e Claudia</w:t>
      </w:r>
      <w:r w:rsidR="000F613F">
        <w:rPr>
          <w:rFonts w:ascii="Times New Roman" w:eastAsia="Times New Roman" w:hAnsi="Times New Roman" w:cs="Times New Roman"/>
          <w:kern w:val="0"/>
          <w:lang w:val="ro-RO" w:eastAsia="ro-RO" w:bidi="ar-SA"/>
        </w:rPr>
        <w:t>, Mihai Melania</w:t>
      </w:r>
      <w:r w:rsidRPr="00FE4495">
        <w:rPr>
          <w:rFonts w:ascii="Times New Roman" w:eastAsia="Times New Roman" w:hAnsi="Times New Roman" w:cs="Times New Roman"/>
          <w:kern w:val="0"/>
          <w:lang w:val="ro-RO" w:eastAsia="ro-RO" w:bidi="ar-SA"/>
        </w:rPr>
        <w:t>– profesori de limba franceză,</w:t>
      </w:r>
    </w:p>
    <w:p w:rsidR="009455B2" w:rsidRDefault="009455B2" w:rsidP="009455B2">
      <w:pPr>
        <w:rPr>
          <w:rFonts w:ascii="Times New Roman" w:hAnsi="Times New Roman" w:cs="Times New Roman"/>
          <w:b/>
          <w:u w:val="single"/>
          <w:lang w:val="ro-RO"/>
        </w:rPr>
      </w:pPr>
    </w:p>
    <w:p w:rsidR="009455B2" w:rsidRPr="00312FCF" w:rsidRDefault="009455B2" w:rsidP="009455B2">
      <w:pPr>
        <w:rPr>
          <w:rFonts w:ascii="Times New Roman" w:hAnsi="Times New Roman" w:cs="Times New Roman"/>
          <w:b/>
          <w:u w:val="single"/>
          <w:lang w:val="ro-RO"/>
        </w:rPr>
      </w:pPr>
      <w:r w:rsidRPr="00312FCF">
        <w:rPr>
          <w:rFonts w:ascii="Times New Roman" w:hAnsi="Times New Roman" w:cs="Times New Roman"/>
          <w:b/>
          <w:u w:val="single"/>
          <w:lang w:val="ro-RO"/>
        </w:rPr>
        <w:t>Sec</w:t>
      </w:r>
      <w:r>
        <w:rPr>
          <w:rFonts w:ascii="Times New Roman" w:hAnsi="Times New Roman" w:cs="Times New Roman"/>
          <w:b/>
          <w:u w:val="single"/>
          <w:lang w:val="ro-RO"/>
        </w:rPr>
        <w:t>ţ</w:t>
      </w:r>
      <w:r w:rsidRPr="00312FCF">
        <w:rPr>
          <w:rFonts w:ascii="Times New Roman" w:hAnsi="Times New Roman" w:cs="Times New Roman"/>
          <w:b/>
          <w:u w:val="single"/>
          <w:lang w:val="ro-RO"/>
        </w:rPr>
        <w:t>iuni</w:t>
      </w:r>
    </w:p>
    <w:p w:rsidR="009455B2" w:rsidRDefault="009455B2" w:rsidP="009455B2">
      <w:pPr>
        <w:pStyle w:val="ListParagraph1"/>
        <w:numPr>
          <w:ilvl w:val="0"/>
          <w:numId w:val="1"/>
        </w:numPr>
        <w:ind w:left="1077" w:firstLine="0"/>
        <w:rPr>
          <w:rFonts w:ascii="Times New Roman" w:hAnsi="Times New Roman" w:cs="Times New Roman"/>
          <w:b/>
          <w:lang w:val="ro-RO"/>
        </w:rPr>
      </w:pPr>
      <w:r w:rsidRPr="009D30B5">
        <w:rPr>
          <w:rFonts w:ascii="Times New Roman" w:hAnsi="Times New Roman" w:cs="Times New Roman"/>
          <w:b/>
          <w:lang w:val="ro-RO"/>
        </w:rPr>
        <w:t>Spot</w:t>
      </w:r>
    </w:p>
    <w:p w:rsidR="009455B2" w:rsidRPr="009D30B5" w:rsidRDefault="009455B2" w:rsidP="009455B2">
      <w:pPr>
        <w:pStyle w:val="ListParagraph1"/>
        <w:numPr>
          <w:ilvl w:val="0"/>
          <w:numId w:val="1"/>
        </w:numPr>
        <w:ind w:left="1077" w:firstLine="0"/>
        <w:rPr>
          <w:rFonts w:ascii="Times New Roman" w:hAnsi="Times New Roman" w:cs="Times New Roman"/>
          <w:b/>
          <w:lang w:val="ro-RO"/>
        </w:rPr>
      </w:pPr>
      <w:r w:rsidRPr="009D30B5">
        <w:rPr>
          <w:rFonts w:ascii="Times New Roman" w:hAnsi="Times New Roman" w:cs="Times New Roman"/>
          <w:b/>
          <w:lang w:val="ro-RO"/>
        </w:rPr>
        <w:t>Concurs „Franglais”</w:t>
      </w:r>
    </w:p>
    <w:p w:rsidR="009455B2" w:rsidRDefault="009455B2" w:rsidP="009455B2">
      <w:pPr>
        <w:pStyle w:val="ListParagraph1"/>
        <w:ind w:left="1077"/>
        <w:rPr>
          <w:rFonts w:ascii="Times New Roman" w:hAnsi="Times New Roman" w:cs="Times New Roman"/>
          <w:b/>
          <w:lang w:val="ro-RO"/>
        </w:rPr>
      </w:pPr>
    </w:p>
    <w:p w:rsidR="009455B2" w:rsidRDefault="009455B2" w:rsidP="009455B2">
      <w:pPr>
        <w:jc w:val="both"/>
        <w:rPr>
          <w:rFonts w:ascii="Times New Roman" w:hAnsi="Times New Roman" w:cs="Times New Roman"/>
          <w:lang w:val="ro-RO"/>
        </w:rPr>
      </w:pPr>
      <w:r w:rsidRPr="00312FCF">
        <w:rPr>
          <w:rFonts w:ascii="Times New Roman" w:hAnsi="Times New Roman" w:cs="Times New Roman"/>
          <w:b/>
          <w:u w:val="single"/>
          <w:lang w:val="ro-RO"/>
        </w:rPr>
        <w:t>Participan</w:t>
      </w:r>
      <w:r>
        <w:rPr>
          <w:rFonts w:ascii="Times New Roman" w:hAnsi="Times New Roman" w:cs="Times New Roman"/>
          <w:b/>
          <w:u w:val="single"/>
          <w:lang w:val="ro-RO"/>
        </w:rPr>
        <w:t>ţ</w:t>
      </w:r>
      <w:r w:rsidRPr="00312FCF">
        <w:rPr>
          <w:rFonts w:ascii="Times New Roman" w:hAnsi="Times New Roman" w:cs="Times New Roman"/>
          <w:b/>
          <w:u w:val="single"/>
          <w:lang w:val="ro-RO"/>
        </w:rPr>
        <w:t>i</w:t>
      </w:r>
      <w:r w:rsidRPr="00312FCF">
        <w:rPr>
          <w:rFonts w:ascii="Times New Roman" w:hAnsi="Times New Roman" w:cs="Times New Roman"/>
          <w:b/>
          <w:lang w:val="ro-RO"/>
        </w:rPr>
        <w:t xml:space="preserve"> - </w:t>
      </w:r>
      <w:r w:rsidRPr="00312FCF">
        <w:rPr>
          <w:rFonts w:ascii="Times New Roman" w:hAnsi="Times New Roman" w:cs="Times New Roman"/>
          <w:lang w:val="ro-RO"/>
        </w:rPr>
        <w:t xml:space="preserve">Concursul se adresează elevilor </w:t>
      </w:r>
      <w:r>
        <w:rPr>
          <w:rFonts w:ascii="Times New Roman" w:hAnsi="Times New Roman" w:cs="Times New Roman"/>
          <w:lang w:val="ro-RO"/>
        </w:rPr>
        <w:t xml:space="preserve">de gimnaziu şi liceu </w:t>
      </w:r>
      <w:r w:rsidRPr="00312FCF">
        <w:rPr>
          <w:rFonts w:ascii="Times New Roman" w:hAnsi="Times New Roman" w:cs="Times New Roman"/>
          <w:lang w:val="ro-RO"/>
        </w:rPr>
        <w:t>(clasele V-XII).</w:t>
      </w:r>
    </w:p>
    <w:p w:rsidR="009455B2" w:rsidRDefault="009455B2" w:rsidP="009455B2">
      <w:pPr>
        <w:suppressAutoHyphens w:val="0"/>
        <w:jc w:val="both"/>
        <w:rPr>
          <w:rFonts w:ascii="Times New Roman" w:eastAsia="Times New Roman" w:hAnsi="Times New Roman" w:cs="Times New Roman"/>
          <w:b/>
          <w:kern w:val="0"/>
          <w:lang w:val="ro-RO" w:eastAsia="ro-RO" w:bidi="ar-SA"/>
        </w:rPr>
      </w:pPr>
      <w:r>
        <w:rPr>
          <w:rFonts w:ascii="Times New Roman" w:eastAsia="Times New Roman" w:hAnsi="Times New Roman" w:cs="Times New Roman"/>
          <w:b/>
          <w:kern w:val="0"/>
          <w:lang w:val="ro-RO" w:eastAsia="ro-RO" w:bidi="ar-SA"/>
        </w:rPr>
        <w:t>Î</w:t>
      </w:r>
      <w:r w:rsidRPr="001E0D01">
        <w:rPr>
          <w:rFonts w:ascii="Times New Roman" w:eastAsia="Times New Roman" w:hAnsi="Times New Roman" w:cs="Times New Roman"/>
          <w:b/>
          <w:kern w:val="0"/>
          <w:lang w:val="ro-RO" w:eastAsia="ro-RO" w:bidi="ar-SA"/>
        </w:rPr>
        <w:t>nscrierea la concurs</w:t>
      </w:r>
      <w:r>
        <w:rPr>
          <w:rFonts w:ascii="Times New Roman" w:eastAsia="Times New Roman" w:hAnsi="Times New Roman" w:cs="Times New Roman"/>
          <w:b/>
          <w:kern w:val="0"/>
          <w:lang w:val="ro-RO" w:eastAsia="ro-RO" w:bidi="ar-SA"/>
        </w:rPr>
        <w:t>:</w:t>
      </w:r>
    </w:p>
    <w:p w:rsidR="007751D0" w:rsidRPr="000253E9" w:rsidRDefault="009455B2" w:rsidP="007751D0">
      <w:pPr>
        <w:jc w:val="both"/>
        <w:rPr>
          <w:rFonts w:ascii="Times New Roman" w:hAnsi="Times New Roman" w:cs="Times New Roman"/>
          <w:color w:val="C00000"/>
          <w:lang w:val="ro-RO"/>
        </w:rPr>
      </w:pPr>
      <w:r>
        <w:rPr>
          <w:rFonts w:ascii="Times New Roman" w:eastAsia="Times New Roman" w:hAnsi="Times New Roman" w:cs="Times New Roman"/>
          <w:b/>
          <w:kern w:val="0"/>
          <w:lang w:val="ro-RO" w:eastAsia="ro-RO" w:bidi="ar-SA"/>
        </w:rPr>
        <w:t>-</w:t>
      </w:r>
      <w:r w:rsidRPr="001E0D01">
        <w:rPr>
          <w:rFonts w:ascii="Times New Roman" w:eastAsia="Times New Roman" w:hAnsi="Times New Roman" w:cs="Times New Roman"/>
          <w:kern w:val="0"/>
          <w:lang w:val="ro-RO" w:eastAsia="ro-RO" w:bidi="ar-SA"/>
        </w:rPr>
        <w:t xml:space="preserve"> se face prin trimiterea </w:t>
      </w:r>
      <w:r w:rsidRPr="001E0D01">
        <w:rPr>
          <w:rFonts w:ascii="Times New Roman" w:eastAsia="Times New Roman" w:hAnsi="Times New Roman" w:cs="Times New Roman"/>
          <w:b/>
          <w:i/>
          <w:kern w:val="0"/>
          <w:lang w:val="ro-RO" w:eastAsia="ro-RO" w:bidi="ar-SA"/>
        </w:rPr>
        <w:t>Formularului de înscriere</w:t>
      </w:r>
      <w:r>
        <w:rPr>
          <w:rFonts w:ascii="Times New Roman" w:eastAsia="Times New Roman" w:hAnsi="Times New Roman" w:cs="Times New Roman"/>
          <w:b/>
          <w:i/>
          <w:kern w:val="0"/>
          <w:lang w:val="ro-RO" w:eastAsia="ro-RO" w:bidi="ar-SA"/>
        </w:rPr>
        <w:t xml:space="preserve"> </w:t>
      </w:r>
      <w:r w:rsidR="00DD4A40">
        <w:rPr>
          <w:rFonts w:ascii="Times New Roman" w:eastAsia="Times New Roman" w:hAnsi="Times New Roman" w:cs="Times New Roman"/>
          <w:b/>
          <w:i/>
          <w:kern w:val="0"/>
          <w:lang w:val="ro-RO" w:eastAsia="ro-RO" w:bidi="ar-SA"/>
        </w:rPr>
        <w:t xml:space="preserve">( </w:t>
      </w:r>
      <w:r w:rsidR="00251F21">
        <w:rPr>
          <w:rFonts w:ascii="Times New Roman" w:eastAsia="Times New Roman" w:hAnsi="Times New Roman" w:cs="Times New Roman"/>
          <w:b/>
          <w:i/>
          <w:kern w:val="0"/>
          <w:lang w:val="ro-RO" w:eastAsia="ro-RO" w:bidi="ar-SA"/>
        </w:rPr>
        <w:t>prin</w:t>
      </w:r>
      <w:r w:rsidR="00DD4A40">
        <w:rPr>
          <w:rFonts w:ascii="Times New Roman" w:eastAsia="Times New Roman" w:hAnsi="Times New Roman" w:cs="Times New Roman"/>
          <w:b/>
          <w:i/>
          <w:kern w:val="0"/>
          <w:lang w:val="ro-RO" w:eastAsia="ro-RO" w:bidi="ar-SA"/>
        </w:rPr>
        <w:t xml:space="preserve"> </w:t>
      </w:r>
      <w:r w:rsidR="00DD4A40" w:rsidRPr="00251F21">
        <w:rPr>
          <w:rFonts w:ascii="Times New Roman" w:eastAsia="Times New Roman" w:hAnsi="Times New Roman" w:cs="Times New Roman"/>
          <w:b/>
          <w:i/>
          <w:kern w:val="0"/>
          <w:lang w:val="ro-RO" w:eastAsia="ro-RO" w:bidi="ar-SA"/>
        </w:rPr>
        <w:t>completa</w:t>
      </w:r>
      <w:r w:rsidR="00251F21" w:rsidRPr="00251F21">
        <w:rPr>
          <w:rFonts w:ascii="Times New Roman" w:eastAsia="Times New Roman" w:hAnsi="Times New Roman" w:cs="Times New Roman"/>
          <w:b/>
          <w:i/>
          <w:kern w:val="0"/>
          <w:lang w:val="ro-RO" w:eastAsia="ro-RO" w:bidi="ar-SA"/>
        </w:rPr>
        <w:t>re directa</w:t>
      </w:r>
      <w:r w:rsidR="00DD4A40" w:rsidRPr="00251F21">
        <w:rPr>
          <w:rFonts w:ascii="Times New Roman" w:eastAsia="Times New Roman" w:hAnsi="Times New Roman" w:cs="Times New Roman"/>
          <w:b/>
          <w:i/>
          <w:kern w:val="0"/>
          <w:lang w:val="ro-RO" w:eastAsia="ro-RO" w:bidi="ar-SA"/>
        </w:rPr>
        <w:t xml:space="preserve"> pe calculator</w:t>
      </w:r>
      <w:r w:rsidR="00251F21" w:rsidRPr="00251F21">
        <w:rPr>
          <w:rFonts w:ascii="Times New Roman" w:eastAsia="Times New Roman" w:hAnsi="Times New Roman" w:cs="Times New Roman"/>
          <w:b/>
          <w:i/>
          <w:kern w:val="0"/>
          <w:lang w:val="ro-RO" w:eastAsia="ro-RO" w:bidi="ar-SA"/>
        </w:rPr>
        <w:t xml:space="preserve">, </w:t>
      </w:r>
      <w:r w:rsidR="00DD4A40" w:rsidRPr="00251F21">
        <w:rPr>
          <w:rFonts w:ascii="Times New Roman" w:eastAsia="Times New Roman" w:hAnsi="Times New Roman" w:cs="Times New Roman"/>
          <w:b/>
          <w:i/>
          <w:kern w:val="0"/>
          <w:lang w:val="ro-RO" w:eastAsia="ro-RO" w:bidi="ar-SA"/>
        </w:rPr>
        <w:t xml:space="preserve"> folosind diacritice</w:t>
      </w:r>
      <w:r w:rsidR="00DD4A40">
        <w:rPr>
          <w:rFonts w:ascii="Times New Roman" w:eastAsia="Times New Roman" w:hAnsi="Times New Roman" w:cs="Times New Roman"/>
          <w:b/>
          <w:i/>
          <w:kern w:val="0"/>
          <w:lang w:val="ro-RO" w:eastAsia="ro-RO" w:bidi="ar-SA"/>
        </w:rPr>
        <w:t xml:space="preserve">) </w:t>
      </w:r>
      <w:r w:rsidRPr="001E0D01">
        <w:rPr>
          <w:rFonts w:ascii="Times New Roman" w:eastAsia="Times New Roman" w:hAnsi="Times New Roman" w:cs="Times New Roman"/>
          <w:kern w:val="0"/>
          <w:lang w:val="ro-RO" w:eastAsia="ro-RO" w:bidi="ar-SA"/>
        </w:rPr>
        <w:t xml:space="preserve">și a </w:t>
      </w:r>
      <w:r w:rsidRPr="001E0D01">
        <w:rPr>
          <w:rFonts w:ascii="Times New Roman" w:eastAsia="Times New Roman" w:hAnsi="Times New Roman" w:cs="Times New Roman"/>
          <w:b/>
          <w:i/>
          <w:kern w:val="0"/>
          <w:lang w:val="ro-RO" w:eastAsia="ro-RO" w:bidi="ar-SA"/>
        </w:rPr>
        <w:t>Acordului de parteneriat</w:t>
      </w:r>
      <w:r>
        <w:rPr>
          <w:rFonts w:ascii="Times New Roman" w:eastAsia="Times New Roman" w:hAnsi="Times New Roman" w:cs="Times New Roman"/>
          <w:b/>
          <w:i/>
          <w:kern w:val="0"/>
          <w:lang w:val="ro-RO" w:eastAsia="ro-RO" w:bidi="ar-SA"/>
        </w:rPr>
        <w:t xml:space="preserve"> </w:t>
      </w:r>
      <w:r w:rsidRPr="001E0D01">
        <w:rPr>
          <w:rFonts w:ascii="Times New Roman" w:eastAsia="Times New Roman" w:hAnsi="Times New Roman" w:cs="Times New Roman"/>
          <w:kern w:val="0"/>
          <w:lang w:val="ro-RO" w:eastAsia="ro-RO" w:bidi="ar-SA"/>
        </w:rPr>
        <w:t xml:space="preserve">de către școala participantă la </w:t>
      </w:r>
      <w:r>
        <w:rPr>
          <w:rFonts w:ascii="Times New Roman" w:eastAsia="Times New Roman" w:hAnsi="Times New Roman" w:cs="Times New Roman"/>
          <w:kern w:val="0"/>
          <w:lang w:val="ro-RO" w:eastAsia="ro-RO" w:bidi="ar-SA"/>
        </w:rPr>
        <w:t>persoanele de contact</w:t>
      </w:r>
      <w:r w:rsidR="007751D0">
        <w:rPr>
          <w:rFonts w:ascii="Times New Roman" w:eastAsia="Times New Roman" w:hAnsi="Times New Roman" w:cs="Times New Roman"/>
          <w:kern w:val="0"/>
          <w:lang w:val="ro-RO" w:eastAsia="ro-RO" w:bidi="ar-SA"/>
        </w:rPr>
        <w:t xml:space="preserve"> sau pe adresa de</w:t>
      </w:r>
      <w:r w:rsidR="007751D0" w:rsidRPr="007751D0">
        <w:rPr>
          <w:rFonts w:ascii="Bookman Old Style" w:hAnsi="Bookman Old Style"/>
          <w:b/>
          <w:bCs/>
          <w:color w:val="000000"/>
          <w:shd w:val="clear" w:color="auto" w:fill="FFFFFF"/>
        </w:rPr>
        <w:t xml:space="preserve"> </w:t>
      </w:r>
      <w:r w:rsidR="007751D0" w:rsidRPr="000253E9">
        <w:rPr>
          <w:rFonts w:ascii="Times New Roman" w:hAnsi="Times New Roman" w:cs="Times New Roman"/>
          <w:b/>
          <w:bCs/>
          <w:color w:val="000000"/>
          <w:shd w:val="clear" w:color="auto" w:fill="FFFFFF"/>
        </w:rPr>
        <w:t>e-mail</w:t>
      </w:r>
      <w:r w:rsidR="007751D0" w:rsidRPr="000253E9">
        <w:rPr>
          <w:rFonts w:ascii="Times New Roman" w:hAnsi="Times New Roman" w:cs="Times New Roman"/>
          <w:bCs/>
          <w:color w:val="000000"/>
          <w:shd w:val="clear" w:color="auto" w:fill="FFFFFF"/>
        </w:rPr>
        <w:t xml:space="preserve">: </w:t>
      </w:r>
      <w:r w:rsidR="00A26A91">
        <w:rPr>
          <w:rFonts w:ascii="Times New Roman" w:hAnsi="Times New Roman" w:cs="Times New Roman"/>
          <w:b/>
          <w:bCs/>
          <w:color w:val="000000"/>
          <w:sz w:val="22"/>
          <w:szCs w:val="22"/>
          <w:shd w:val="clear" w:color="auto" w:fill="FFFFFF"/>
        </w:rPr>
        <w:t>concursbilingv</w:t>
      </w:r>
      <w:r w:rsidR="004D0F64" w:rsidRPr="004D0F64">
        <w:rPr>
          <w:rFonts w:ascii="Times New Roman" w:hAnsi="Times New Roman" w:cs="Times New Roman"/>
          <w:b/>
          <w:bCs/>
          <w:color w:val="000000"/>
          <w:sz w:val="22"/>
          <w:szCs w:val="22"/>
          <w:shd w:val="clear" w:color="auto" w:fill="FFFFFF"/>
        </w:rPr>
        <w:t>@gmail.com</w:t>
      </w:r>
    </w:p>
    <w:p w:rsidR="009455B2" w:rsidRDefault="00F6253F" w:rsidP="009455B2">
      <w:pPr>
        <w:suppressAutoHyphens w:val="0"/>
        <w:jc w:val="both"/>
        <w:rPr>
          <w:rFonts w:ascii="Times New Roman" w:eastAsia="Times New Roman" w:hAnsi="Times New Roman" w:cs="Times New Roman"/>
          <w:b/>
          <w:i/>
          <w:kern w:val="0"/>
          <w:lang w:val="ro-RO" w:eastAsia="ro-RO" w:bidi="ar-SA"/>
        </w:rPr>
      </w:pPr>
      <w:r>
        <w:rPr>
          <w:rFonts w:ascii="Times New Roman" w:eastAsia="Times New Roman" w:hAnsi="Times New Roman" w:cs="Times New Roman"/>
          <w:kern w:val="0"/>
          <w:lang w:val="ro-RO" w:eastAsia="ro-RO" w:bidi="ar-SA"/>
        </w:rPr>
        <w:t>-</w:t>
      </w:r>
      <w:r w:rsidR="00B928A6">
        <w:rPr>
          <w:rFonts w:ascii="Times New Roman" w:eastAsia="Times New Roman" w:hAnsi="Times New Roman" w:cs="Times New Roman"/>
          <w:kern w:val="0"/>
          <w:lang w:val="ro-RO" w:eastAsia="ro-RO" w:bidi="ar-SA"/>
        </w:rPr>
        <w:t>u</w:t>
      </w:r>
      <w:r>
        <w:rPr>
          <w:rFonts w:ascii="Times New Roman" w:eastAsia="Times New Roman" w:hAnsi="Times New Roman" w:cs="Times New Roman"/>
          <w:kern w:val="0"/>
          <w:lang w:val="ro-RO" w:eastAsia="ro-RO" w:bidi="ar-SA"/>
        </w:rPr>
        <w:t>n profesor de limba englez</w:t>
      </w:r>
      <w:r w:rsidR="007751D0">
        <w:rPr>
          <w:rFonts w:ascii="Times New Roman" w:eastAsia="Times New Roman" w:hAnsi="Times New Roman" w:cs="Times New Roman"/>
          <w:kern w:val="0"/>
          <w:lang w:val="ro-RO" w:eastAsia="ro-RO" w:bidi="ar-SA"/>
        </w:rPr>
        <w:t>ă</w:t>
      </w:r>
      <w:r>
        <w:rPr>
          <w:rFonts w:ascii="Times New Roman" w:eastAsia="Times New Roman" w:hAnsi="Times New Roman" w:cs="Times New Roman"/>
          <w:kern w:val="0"/>
          <w:lang w:val="ro-RO" w:eastAsia="ro-RO" w:bidi="ar-SA"/>
        </w:rPr>
        <w:t>, respectiv francez</w:t>
      </w:r>
      <w:r w:rsidR="007751D0">
        <w:rPr>
          <w:rFonts w:ascii="Times New Roman" w:eastAsia="Times New Roman" w:hAnsi="Times New Roman" w:cs="Times New Roman"/>
          <w:kern w:val="0"/>
          <w:lang w:val="ro-RO" w:eastAsia="ro-RO" w:bidi="ar-SA"/>
        </w:rPr>
        <w:t>ă</w:t>
      </w:r>
      <w:r>
        <w:rPr>
          <w:rFonts w:ascii="Times New Roman" w:eastAsia="Times New Roman" w:hAnsi="Times New Roman" w:cs="Times New Roman"/>
          <w:kern w:val="0"/>
          <w:lang w:val="ro-RO" w:eastAsia="ro-RO" w:bidi="ar-SA"/>
        </w:rPr>
        <w:t xml:space="preserve"> </w:t>
      </w:r>
      <w:r w:rsidR="007751D0">
        <w:rPr>
          <w:rFonts w:ascii="Times New Roman" w:eastAsia="Times New Roman" w:hAnsi="Times New Roman" w:cs="Times New Roman"/>
          <w:kern w:val="0"/>
          <w:lang w:val="ro-RO" w:eastAsia="ro-RO" w:bidi="ar-SA"/>
        </w:rPr>
        <w:t xml:space="preserve">are dreptul </w:t>
      </w:r>
      <w:r>
        <w:rPr>
          <w:rFonts w:ascii="Times New Roman" w:eastAsia="Times New Roman" w:hAnsi="Times New Roman" w:cs="Times New Roman"/>
          <w:kern w:val="0"/>
          <w:lang w:val="ro-RO" w:eastAsia="ro-RO" w:bidi="ar-SA"/>
        </w:rPr>
        <w:t xml:space="preserve"> s</w:t>
      </w:r>
      <w:r w:rsidR="007751D0">
        <w:rPr>
          <w:rFonts w:ascii="Times New Roman" w:eastAsia="Times New Roman" w:hAnsi="Times New Roman" w:cs="Times New Roman"/>
          <w:kern w:val="0"/>
          <w:lang w:val="ro-RO" w:eastAsia="ro-RO" w:bidi="ar-SA"/>
        </w:rPr>
        <w:t>ă</w:t>
      </w:r>
      <w:r>
        <w:rPr>
          <w:rFonts w:ascii="Times New Roman" w:eastAsia="Times New Roman" w:hAnsi="Times New Roman" w:cs="Times New Roman"/>
          <w:kern w:val="0"/>
          <w:lang w:val="ro-RO" w:eastAsia="ro-RO" w:bidi="ar-SA"/>
        </w:rPr>
        <w:t xml:space="preserve"> coordoneze un singur echipaj</w:t>
      </w:r>
      <w:r w:rsidR="000F613F">
        <w:rPr>
          <w:rFonts w:ascii="Times New Roman" w:eastAsia="Times New Roman" w:hAnsi="Times New Roman" w:cs="Times New Roman"/>
          <w:kern w:val="0"/>
          <w:lang w:val="ro-RO" w:eastAsia="ro-RO" w:bidi="ar-SA"/>
        </w:rPr>
        <w:t xml:space="preserve"> pentru fiecare  nivel(gimnazial, liceal)</w:t>
      </w:r>
      <w:r>
        <w:rPr>
          <w:rFonts w:ascii="Times New Roman" w:eastAsia="Times New Roman" w:hAnsi="Times New Roman" w:cs="Times New Roman"/>
          <w:kern w:val="0"/>
          <w:lang w:val="ro-RO" w:eastAsia="ro-RO" w:bidi="ar-SA"/>
        </w:rPr>
        <w:t xml:space="preserve"> la nivelul institu</w:t>
      </w:r>
      <w:r w:rsidR="00622D73">
        <w:rPr>
          <w:rFonts w:ascii="Times New Roman" w:eastAsia="Times New Roman" w:hAnsi="Times New Roman" w:cs="Times New Roman"/>
          <w:kern w:val="0"/>
          <w:lang w:val="ro-RO" w:eastAsia="ro-RO" w:bidi="ar-SA"/>
        </w:rPr>
        <w:t>ţ</w:t>
      </w:r>
      <w:r>
        <w:rPr>
          <w:rFonts w:ascii="Times New Roman" w:eastAsia="Times New Roman" w:hAnsi="Times New Roman" w:cs="Times New Roman"/>
          <w:kern w:val="0"/>
          <w:lang w:val="ro-RO" w:eastAsia="ro-RO" w:bidi="ar-SA"/>
        </w:rPr>
        <w:t xml:space="preserve">iei de </w:t>
      </w:r>
      <w:r w:rsidR="007751D0">
        <w:rPr>
          <w:rFonts w:ascii="Times New Roman" w:eastAsia="Times New Roman" w:hAnsi="Times New Roman" w:cs="Times New Roman"/>
          <w:kern w:val="0"/>
          <w:lang w:val="ro-RO" w:eastAsia="ro-RO" w:bidi="ar-SA"/>
        </w:rPr>
        <w:t>î</w:t>
      </w:r>
      <w:r>
        <w:rPr>
          <w:rFonts w:ascii="Times New Roman" w:eastAsia="Times New Roman" w:hAnsi="Times New Roman" w:cs="Times New Roman"/>
          <w:kern w:val="0"/>
          <w:lang w:val="ro-RO" w:eastAsia="ro-RO" w:bidi="ar-SA"/>
        </w:rPr>
        <w:t>nva</w:t>
      </w:r>
      <w:r w:rsidR="007751D0">
        <w:rPr>
          <w:rFonts w:ascii="Times New Roman" w:eastAsia="Times New Roman" w:hAnsi="Times New Roman" w:cs="Times New Roman"/>
          <w:kern w:val="0"/>
          <w:lang w:val="ro-RO" w:eastAsia="ro-RO" w:bidi="ar-SA"/>
        </w:rPr>
        <w:t>ţă</w:t>
      </w:r>
      <w:r>
        <w:rPr>
          <w:rFonts w:ascii="Times New Roman" w:eastAsia="Times New Roman" w:hAnsi="Times New Roman" w:cs="Times New Roman"/>
          <w:kern w:val="0"/>
          <w:lang w:val="ro-RO" w:eastAsia="ro-RO" w:bidi="ar-SA"/>
        </w:rPr>
        <w:t>m</w:t>
      </w:r>
      <w:r w:rsidR="00622D73" w:rsidRPr="000F4078">
        <w:rPr>
          <w:lang w:val="fr-FR"/>
        </w:rPr>
        <w:t>â</w:t>
      </w:r>
      <w:r>
        <w:rPr>
          <w:rFonts w:ascii="Times New Roman" w:eastAsia="Times New Roman" w:hAnsi="Times New Roman" w:cs="Times New Roman"/>
          <w:kern w:val="0"/>
          <w:lang w:val="ro-RO" w:eastAsia="ro-RO" w:bidi="ar-SA"/>
        </w:rPr>
        <w:t>nt</w:t>
      </w:r>
      <w:r w:rsidR="000F613F">
        <w:rPr>
          <w:rFonts w:ascii="Times New Roman" w:eastAsia="Times New Roman" w:hAnsi="Times New Roman" w:cs="Times New Roman"/>
          <w:kern w:val="0"/>
          <w:lang w:val="ro-RO" w:eastAsia="ro-RO" w:bidi="ar-SA"/>
        </w:rPr>
        <w:t>.</w:t>
      </w:r>
      <w:r w:rsidR="009455B2" w:rsidRPr="001E0D01">
        <w:rPr>
          <w:rFonts w:ascii="Times New Roman" w:eastAsia="Times New Roman" w:hAnsi="Times New Roman" w:cs="Times New Roman"/>
          <w:kern w:val="0"/>
          <w:lang w:val="ro-RO" w:eastAsia="ro-RO" w:bidi="ar-SA"/>
        </w:rPr>
        <w:t xml:space="preserve">  Formularul/Acordul poate fi descărcat de pe site-ul concursului </w:t>
      </w:r>
      <w:r w:rsidR="009455B2" w:rsidRPr="001E0D01">
        <w:rPr>
          <w:rFonts w:ascii="Times New Roman" w:eastAsia="Times New Roman" w:hAnsi="Times New Roman" w:cs="Times New Roman"/>
          <w:b/>
          <w:i/>
          <w:kern w:val="0"/>
          <w:lang w:val="ro-RO" w:eastAsia="ro-RO" w:bidi="ar-SA"/>
        </w:rPr>
        <w:t>Franglais (</w:t>
      </w:r>
      <w:r w:rsidR="009C5519">
        <w:fldChar w:fldCharType="begin"/>
      </w:r>
      <w:r w:rsidR="000E0895" w:rsidRPr="000F4078">
        <w:rPr>
          <w:lang w:val="fr-FR"/>
        </w:rPr>
        <w:instrText>HYPERLINK "http://concursbilingv2016.e-monsite.com/"</w:instrText>
      </w:r>
      <w:r w:rsidR="009C5519">
        <w:fldChar w:fldCharType="separate"/>
      </w:r>
      <w:r w:rsidR="009455B2" w:rsidRPr="001E0D01">
        <w:rPr>
          <w:rFonts w:ascii="Times New Roman" w:eastAsia="Times New Roman" w:hAnsi="Times New Roman" w:cs="Times New Roman"/>
          <w:b/>
          <w:i/>
          <w:color w:val="0000FF"/>
          <w:kern w:val="0"/>
          <w:u w:val="single"/>
          <w:lang w:val="ro-RO" w:eastAsia="ro-RO" w:bidi="ar-SA"/>
        </w:rPr>
        <w:t>http://concursbilingv2016.e-monsite.com/</w:t>
      </w:r>
      <w:r w:rsidR="009C5519">
        <w:fldChar w:fldCharType="end"/>
      </w:r>
      <w:r w:rsidR="009455B2" w:rsidRPr="001E0D01">
        <w:rPr>
          <w:rFonts w:ascii="Times New Roman" w:eastAsia="Times New Roman" w:hAnsi="Times New Roman" w:cs="Times New Roman"/>
          <w:b/>
          <w:i/>
          <w:kern w:val="0"/>
          <w:lang w:val="ro-RO" w:eastAsia="ro-RO" w:bidi="ar-SA"/>
        </w:rPr>
        <w:t>).</w:t>
      </w:r>
    </w:p>
    <w:p w:rsidR="009455B2" w:rsidRPr="009811C5" w:rsidRDefault="009455B2" w:rsidP="009455B2">
      <w:pPr>
        <w:suppressAutoHyphens w:val="0"/>
        <w:spacing w:before="240" w:after="200"/>
        <w:ind w:left="720"/>
        <w:rPr>
          <w:rFonts w:ascii="Times New Roman" w:eastAsia="Times New Roman" w:hAnsi="Times New Roman" w:cs="Times New Roman"/>
          <w:b/>
          <w:bCs/>
          <w:kern w:val="0"/>
          <w:u w:val="single"/>
          <w:lang w:val="fr-FR" w:eastAsia="ro-RO" w:bidi="ar-SA"/>
        </w:rPr>
      </w:pPr>
      <w:proofErr w:type="spellStart"/>
      <w:r w:rsidRPr="009811C5">
        <w:rPr>
          <w:rFonts w:ascii="Times New Roman" w:eastAsia="Times New Roman" w:hAnsi="Times New Roman" w:cs="Times New Roman"/>
          <w:b/>
          <w:bCs/>
          <w:kern w:val="0"/>
          <w:u w:val="single"/>
          <w:lang w:val="fr-FR" w:eastAsia="ro-RO" w:bidi="ar-SA"/>
        </w:rPr>
        <w:t>Secţiunile</w:t>
      </w:r>
      <w:proofErr w:type="spellEnd"/>
      <w:r>
        <w:rPr>
          <w:rFonts w:ascii="Times New Roman" w:eastAsia="Times New Roman" w:hAnsi="Times New Roman" w:cs="Times New Roman"/>
          <w:b/>
          <w:bCs/>
          <w:kern w:val="0"/>
          <w:u w:val="single"/>
          <w:lang w:val="fr-FR" w:eastAsia="ro-RO" w:bidi="ar-SA"/>
        </w:rPr>
        <w:t xml:space="preserve"> </w:t>
      </w:r>
      <w:proofErr w:type="spellStart"/>
      <w:r w:rsidRPr="009811C5">
        <w:rPr>
          <w:rFonts w:ascii="Times New Roman" w:eastAsia="Times New Roman" w:hAnsi="Times New Roman" w:cs="Times New Roman"/>
          <w:b/>
          <w:bCs/>
          <w:kern w:val="0"/>
          <w:u w:val="single"/>
          <w:lang w:val="fr-FR" w:eastAsia="ro-RO" w:bidi="ar-SA"/>
        </w:rPr>
        <w:t>concursului</w:t>
      </w:r>
      <w:proofErr w:type="spellEnd"/>
    </w:p>
    <w:p w:rsidR="009455B2" w:rsidRDefault="009455B2" w:rsidP="009455B2">
      <w:pPr>
        <w:suppressAutoHyphens w:val="0"/>
        <w:jc w:val="both"/>
        <w:rPr>
          <w:rFonts w:ascii="Times New Roman" w:eastAsia="Times New Roman" w:hAnsi="Times New Roman" w:cs="Times New Roman"/>
          <w:kern w:val="0"/>
          <w:lang w:val="fr-FR" w:eastAsia="ro-RO" w:bidi="ar-SA"/>
        </w:rPr>
      </w:pPr>
      <w:r w:rsidRPr="002112C4">
        <w:rPr>
          <w:rFonts w:ascii="Times New Roman" w:eastAsia="Times New Roman" w:hAnsi="Times New Roman" w:cs="Times New Roman"/>
          <w:kern w:val="0"/>
          <w:lang w:val="ro-RO" w:eastAsia="ro-RO" w:bidi="ar-SA"/>
        </w:rPr>
        <w:t xml:space="preserve">Concursul </w:t>
      </w:r>
      <w:r w:rsidRPr="00F572F5">
        <w:rPr>
          <w:rFonts w:ascii="Times New Roman" w:eastAsia="Times New Roman" w:hAnsi="Times New Roman" w:cs="Times New Roman"/>
          <w:b/>
          <w:kern w:val="0"/>
          <w:lang w:val="ro-RO" w:eastAsia="ro-RO" w:bidi="ar-SA"/>
        </w:rPr>
        <w:t>“Franglais</w:t>
      </w:r>
      <w:r w:rsidRPr="002112C4">
        <w:rPr>
          <w:rFonts w:ascii="Times New Roman" w:eastAsia="Times New Roman" w:hAnsi="Times New Roman" w:cs="Times New Roman"/>
          <w:kern w:val="0"/>
          <w:lang w:val="ro-RO" w:eastAsia="ro-RO" w:bidi="ar-SA"/>
        </w:rPr>
        <w:t>”</w:t>
      </w:r>
      <w:r w:rsidRPr="002112C4">
        <w:rPr>
          <w:rFonts w:ascii="Times New Roman" w:eastAsia="Times New Roman" w:hAnsi="Times New Roman" w:cs="Times New Roman"/>
          <w:kern w:val="0"/>
          <w:lang w:val="fr-FR" w:eastAsia="ro-RO" w:bidi="ar-SA"/>
        </w:rPr>
        <w:t xml:space="preserve"> are </w:t>
      </w:r>
      <w:proofErr w:type="spellStart"/>
      <w:r w:rsidRPr="00A96BBF">
        <w:rPr>
          <w:rFonts w:ascii="Times New Roman" w:eastAsia="Times New Roman" w:hAnsi="Times New Roman" w:cs="Times New Roman"/>
          <w:b/>
          <w:i/>
          <w:kern w:val="0"/>
          <w:lang w:val="fr-FR" w:eastAsia="ro-RO" w:bidi="ar-SA"/>
        </w:rPr>
        <w:t>două</w:t>
      </w:r>
      <w:proofErr w:type="spellEnd"/>
      <w:r w:rsidRPr="00A96BBF">
        <w:rPr>
          <w:rFonts w:ascii="Times New Roman" w:eastAsia="Times New Roman" w:hAnsi="Times New Roman" w:cs="Times New Roman"/>
          <w:b/>
          <w:i/>
          <w:kern w:val="0"/>
          <w:lang w:val="fr-FR" w:eastAsia="ro-RO" w:bidi="ar-SA"/>
        </w:rPr>
        <w:t xml:space="preserve"> </w:t>
      </w:r>
      <w:proofErr w:type="spellStart"/>
      <w:r w:rsidRPr="00A96BBF">
        <w:rPr>
          <w:rFonts w:ascii="Times New Roman" w:eastAsia="Times New Roman" w:hAnsi="Times New Roman" w:cs="Times New Roman"/>
          <w:b/>
          <w:i/>
          <w:kern w:val="0"/>
          <w:lang w:val="fr-FR" w:eastAsia="ro-RO" w:bidi="ar-SA"/>
        </w:rPr>
        <w:t>secţiuni</w:t>
      </w:r>
      <w:proofErr w:type="spellEnd"/>
      <w:r w:rsidRPr="002112C4">
        <w:rPr>
          <w:rFonts w:ascii="Times New Roman" w:eastAsia="Times New Roman" w:hAnsi="Times New Roman" w:cs="Times New Roman"/>
          <w:kern w:val="0"/>
          <w:lang w:val="fr-FR" w:eastAsia="ro-RO" w:bidi="ar-SA"/>
        </w:rPr>
        <w:t xml:space="preserve">, </w:t>
      </w:r>
      <w:proofErr w:type="spellStart"/>
      <w:r w:rsidRPr="002112C4">
        <w:rPr>
          <w:rFonts w:ascii="Times New Roman" w:eastAsia="Times New Roman" w:hAnsi="Times New Roman" w:cs="Times New Roman"/>
          <w:kern w:val="0"/>
          <w:lang w:val="fr-FR" w:eastAsia="ro-RO" w:bidi="ar-SA"/>
        </w:rPr>
        <w:t>după</w:t>
      </w:r>
      <w:proofErr w:type="spellEnd"/>
      <w:r w:rsidRPr="002112C4">
        <w:rPr>
          <w:rFonts w:ascii="Times New Roman" w:eastAsia="Times New Roman" w:hAnsi="Times New Roman" w:cs="Times New Roman"/>
          <w:kern w:val="0"/>
          <w:lang w:val="fr-FR" w:eastAsia="ro-RO" w:bidi="ar-SA"/>
        </w:rPr>
        <w:t xml:space="preserve"> cum </w:t>
      </w:r>
      <w:proofErr w:type="spellStart"/>
      <w:r w:rsidRPr="002112C4">
        <w:rPr>
          <w:rFonts w:ascii="Times New Roman" w:eastAsia="Times New Roman" w:hAnsi="Times New Roman" w:cs="Times New Roman"/>
          <w:kern w:val="0"/>
          <w:lang w:val="fr-FR" w:eastAsia="ro-RO" w:bidi="ar-SA"/>
        </w:rPr>
        <w:t>urmează</w:t>
      </w:r>
      <w:proofErr w:type="spellEnd"/>
      <w:r w:rsidRPr="002112C4">
        <w:rPr>
          <w:rFonts w:ascii="Times New Roman" w:eastAsia="Times New Roman" w:hAnsi="Times New Roman" w:cs="Times New Roman"/>
          <w:kern w:val="0"/>
          <w:lang w:val="fr-FR" w:eastAsia="ro-RO" w:bidi="ar-SA"/>
        </w:rPr>
        <w:t>:</w:t>
      </w:r>
    </w:p>
    <w:p w:rsidR="009455B2" w:rsidRPr="002112C4" w:rsidRDefault="009455B2" w:rsidP="009455B2">
      <w:pPr>
        <w:suppressAutoHyphens w:val="0"/>
        <w:jc w:val="both"/>
        <w:rPr>
          <w:rFonts w:ascii="Times New Roman" w:eastAsia="Times New Roman" w:hAnsi="Times New Roman" w:cs="Times New Roman"/>
          <w:kern w:val="0"/>
          <w:lang w:val="fr-FR" w:eastAsia="ro-RO" w:bidi="ar-SA"/>
        </w:rPr>
      </w:pPr>
    </w:p>
    <w:p w:rsidR="009455B2" w:rsidRPr="002B1D76" w:rsidRDefault="009455B2" w:rsidP="009455B2">
      <w:pPr>
        <w:numPr>
          <w:ilvl w:val="0"/>
          <w:numId w:val="7"/>
        </w:numPr>
        <w:suppressAutoHyphens w:val="0"/>
        <w:spacing w:after="200" w:line="276" w:lineRule="auto"/>
        <w:ind w:left="391" w:hanging="391"/>
        <w:jc w:val="both"/>
        <w:rPr>
          <w:rFonts w:ascii="Times New Roman" w:eastAsia="Times New Roman" w:hAnsi="Times New Roman" w:cs="Times New Roman"/>
          <w:bCs/>
          <w:i/>
          <w:iCs/>
          <w:kern w:val="0"/>
          <w:lang w:val="ro-RO" w:eastAsia="ro-RO" w:bidi="ar-SA"/>
        </w:rPr>
      </w:pPr>
      <w:r>
        <w:rPr>
          <w:rFonts w:ascii="Times New Roman" w:eastAsia="Times New Roman" w:hAnsi="Times New Roman" w:cs="Times New Roman"/>
          <w:b/>
          <w:kern w:val="0"/>
          <w:lang w:val="it-IT" w:eastAsia="ro-RO" w:bidi="ar-SA"/>
        </w:rPr>
        <w:t>Spot</w:t>
      </w:r>
      <w:r>
        <w:rPr>
          <w:rFonts w:ascii="Times New Roman" w:eastAsia="Times New Roman" w:hAnsi="Times New Roman" w:cs="Times New Roman"/>
          <w:kern w:val="0"/>
          <w:lang w:val="it-IT" w:eastAsia="ro-RO" w:bidi="ar-SA"/>
        </w:rPr>
        <w:t>- “</w:t>
      </w:r>
      <w:r w:rsidR="000F613F" w:rsidRPr="00F572F5">
        <w:rPr>
          <w:rFonts w:ascii="Times New Roman" w:eastAsia="Times New Roman" w:hAnsi="Times New Roman" w:cs="Times New Roman"/>
          <w:b/>
          <w:i/>
          <w:kern w:val="0"/>
          <w:lang w:val="it-IT" w:eastAsia="ro-RO" w:bidi="ar-SA"/>
        </w:rPr>
        <w:t>Profesor pentru o zi</w:t>
      </w:r>
      <w:r>
        <w:rPr>
          <w:rFonts w:ascii="Times New Roman" w:eastAsia="Times New Roman" w:hAnsi="Times New Roman" w:cs="Times New Roman"/>
          <w:kern w:val="0"/>
          <w:lang w:val="it-IT" w:eastAsia="ro-RO" w:bidi="ar-SA"/>
        </w:rPr>
        <w:t>”</w:t>
      </w:r>
      <w:r w:rsidRPr="002112C4">
        <w:rPr>
          <w:rFonts w:ascii="Times New Roman" w:eastAsia="Times New Roman" w:hAnsi="Times New Roman" w:cs="Times New Roman"/>
          <w:kern w:val="0"/>
          <w:lang w:val="it-IT" w:eastAsia="ro-RO" w:bidi="ar-SA"/>
        </w:rPr>
        <w:t xml:space="preserve"> este o </w:t>
      </w:r>
      <w:r w:rsidRPr="002112C4">
        <w:rPr>
          <w:rFonts w:ascii="Times New Roman" w:eastAsia="Times New Roman" w:hAnsi="Times New Roman" w:cs="Times New Roman"/>
          <w:i/>
          <w:kern w:val="0"/>
          <w:lang w:val="it-IT" w:eastAsia="ro-RO" w:bidi="ar-SA"/>
        </w:rPr>
        <w:t>probă eliminatorie(</w:t>
      </w:r>
      <w:r>
        <w:rPr>
          <w:rFonts w:ascii="Times New Roman" w:eastAsia="Times New Roman" w:hAnsi="Times New Roman" w:cs="Times New Roman"/>
          <w:i/>
          <w:kern w:val="0"/>
          <w:lang w:val="it-IT" w:eastAsia="ro-RO" w:bidi="ar-SA"/>
        </w:rPr>
        <w:t>100 puncte</w:t>
      </w:r>
      <w:r w:rsidRPr="002112C4">
        <w:rPr>
          <w:rFonts w:ascii="Times New Roman" w:eastAsia="Times New Roman" w:hAnsi="Times New Roman" w:cs="Times New Roman"/>
          <w:i/>
          <w:kern w:val="0"/>
          <w:lang w:val="it-IT" w:eastAsia="ro-RO" w:bidi="ar-SA"/>
        </w:rPr>
        <w:t xml:space="preserve">) </w:t>
      </w:r>
      <w:r w:rsidRPr="002112C4">
        <w:rPr>
          <w:rFonts w:ascii="Times New Roman" w:eastAsia="Times New Roman" w:hAnsi="Times New Roman" w:cs="Times New Roman"/>
          <w:kern w:val="0"/>
          <w:lang w:val="ro-RO" w:eastAsia="ro-RO" w:bidi="ar-SA"/>
        </w:rPr>
        <w:t>în  vederea selectării</w:t>
      </w:r>
      <w:r w:rsidRPr="002112C4">
        <w:rPr>
          <w:rFonts w:ascii="Times New Roman" w:eastAsia="Times New Roman" w:hAnsi="Times New Roman" w:cs="Times New Roman"/>
          <w:kern w:val="0"/>
          <w:lang w:val="it-IT" w:eastAsia="ro-RO" w:bidi="ar-SA"/>
        </w:rPr>
        <w:t xml:space="preserve"> echipajelor participante</w:t>
      </w:r>
      <w:r w:rsidRPr="002112C4">
        <w:rPr>
          <w:rFonts w:ascii="Times New Roman" w:eastAsia="Times New Roman" w:hAnsi="Times New Roman" w:cs="Times New Roman"/>
          <w:kern w:val="0"/>
          <w:lang w:val="ro-RO" w:eastAsia="ro-RO" w:bidi="ar-SA"/>
        </w:rPr>
        <w:t xml:space="preserve"> la concurs.  </w:t>
      </w:r>
      <w:r>
        <w:rPr>
          <w:rFonts w:ascii="Times New Roman" w:eastAsia="Times New Roman" w:hAnsi="Times New Roman" w:cs="Times New Roman"/>
          <w:kern w:val="0"/>
          <w:lang w:val="ro-RO" w:eastAsia="ro-RO" w:bidi="ar-SA"/>
        </w:rPr>
        <w:t xml:space="preserve">Spotul va fi </w:t>
      </w:r>
      <w:r w:rsidR="0061382D">
        <w:rPr>
          <w:rFonts w:ascii="Times New Roman" w:eastAsia="Times New Roman" w:hAnsi="Times New Roman" w:cs="Times New Roman"/>
          <w:kern w:val="0"/>
          <w:lang w:val="ro-RO" w:eastAsia="ro-RO" w:bidi="ar-SA"/>
        </w:rPr>
        <w:t xml:space="preserve"> realizat at</w:t>
      </w:r>
      <w:r w:rsidR="0061382D" w:rsidRPr="0061382D">
        <w:t>â</w:t>
      </w:r>
      <w:r w:rsidR="0061382D">
        <w:rPr>
          <w:rFonts w:ascii="Times New Roman" w:eastAsia="Times New Roman" w:hAnsi="Times New Roman" w:cs="Times New Roman"/>
          <w:kern w:val="0"/>
          <w:lang w:val="ro-RO" w:eastAsia="ro-RO" w:bidi="ar-SA"/>
        </w:rPr>
        <w:t>t în limba engleză c</w:t>
      </w:r>
      <w:r w:rsidR="0061382D" w:rsidRPr="0061382D">
        <w:t>â</w:t>
      </w:r>
      <w:r w:rsidR="0061382D">
        <w:rPr>
          <w:rFonts w:ascii="Times New Roman" w:eastAsia="Times New Roman" w:hAnsi="Times New Roman" w:cs="Times New Roman"/>
          <w:kern w:val="0"/>
          <w:lang w:val="ro-RO" w:eastAsia="ro-RO" w:bidi="ar-SA"/>
        </w:rPr>
        <w:t xml:space="preserve">t şi în limba franceză de către membrii fiecărui echipaj </w:t>
      </w:r>
      <w:r w:rsidR="009538C3">
        <w:rPr>
          <w:rFonts w:ascii="Times New Roman" w:eastAsia="Times New Roman" w:hAnsi="Times New Roman" w:cs="Times New Roman"/>
          <w:kern w:val="0"/>
          <w:lang w:val="ro-RO" w:eastAsia="ro-RO" w:bidi="ar-SA"/>
        </w:rPr>
        <w:t>ş</w:t>
      </w:r>
      <w:r w:rsidR="0061382D">
        <w:rPr>
          <w:rFonts w:ascii="Times New Roman" w:eastAsia="Times New Roman" w:hAnsi="Times New Roman" w:cs="Times New Roman"/>
          <w:kern w:val="0"/>
          <w:lang w:val="ro-RO" w:eastAsia="ro-RO" w:bidi="ar-SA"/>
        </w:rPr>
        <w:t xml:space="preserve">i va fi </w:t>
      </w:r>
      <w:r>
        <w:rPr>
          <w:rFonts w:ascii="Times New Roman" w:eastAsia="Times New Roman" w:hAnsi="Times New Roman" w:cs="Times New Roman"/>
          <w:kern w:val="0"/>
          <w:lang w:val="ro-RO" w:eastAsia="ro-RO" w:bidi="ar-SA"/>
        </w:rPr>
        <w:t>trimis odată cu încheierea acordului de parteneriat şi înscrierea echipajului (alcătuit din maxim 4 elevi şi 2 profesori coordonatori-un profesor de limba franceză şi un profesor de limba engleză).</w:t>
      </w:r>
    </w:p>
    <w:p w:rsidR="009455B2" w:rsidRPr="00C95012" w:rsidRDefault="009455B2" w:rsidP="009455B2">
      <w:pPr>
        <w:suppressAutoHyphens w:val="0"/>
        <w:spacing w:line="276" w:lineRule="auto"/>
        <w:jc w:val="both"/>
        <w:rPr>
          <w:rFonts w:ascii="Times New Roman" w:eastAsia="Times New Roman" w:hAnsi="Times New Roman" w:cs="Times New Roman"/>
          <w:b/>
          <w:i/>
          <w:kern w:val="0"/>
          <w:lang w:val="ro-RO" w:eastAsia="ro-RO" w:bidi="ar-SA"/>
        </w:rPr>
      </w:pPr>
      <w:r w:rsidRPr="00F572F5">
        <w:rPr>
          <w:rFonts w:ascii="Times New Roman" w:eastAsia="Times New Roman" w:hAnsi="Times New Roman" w:cs="Times New Roman"/>
          <w:b/>
          <w:kern w:val="0"/>
          <w:lang w:val="it-IT" w:eastAsia="ro-RO" w:bidi="ar-SA"/>
        </w:rPr>
        <w:t>2</w:t>
      </w:r>
      <w:r w:rsidRPr="002112C4">
        <w:rPr>
          <w:rFonts w:ascii="Times New Roman" w:eastAsia="Times New Roman" w:hAnsi="Times New Roman" w:cs="Times New Roman"/>
          <w:kern w:val="0"/>
          <w:lang w:val="it-IT" w:eastAsia="ro-RO" w:bidi="ar-SA"/>
        </w:rPr>
        <w:t xml:space="preserve">. </w:t>
      </w:r>
      <w:r w:rsidRPr="002112C4">
        <w:rPr>
          <w:rFonts w:ascii="Times New Roman" w:eastAsia="Times New Roman" w:hAnsi="Times New Roman" w:cs="Times New Roman"/>
          <w:b/>
          <w:kern w:val="0"/>
          <w:lang w:val="ro-RO" w:eastAsia="ro-RO" w:bidi="ar-SA"/>
        </w:rPr>
        <w:t>Franglais</w:t>
      </w:r>
      <w:r w:rsidR="00F572F5">
        <w:rPr>
          <w:rFonts w:ascii="Times New Roman" w:eastAsia="Times New Roman" w:hAnsi="Times New Roman" w:cs="Times New Roman"/>
          <w:b/>
          <w:kern w:val="0"/>
          <w:lang w:val="ro-RO" w:eastAsia="ro-RO" w:bidi="ar-SA"/>
        </w:rPr>
        <w:t xml:space="preserve">- </w:t>
      </w:r>
      <w:r w:rsidRPr="004D4666">
        <w:rPr>
          <w:rFonts w:ascii="Times New Roman" w:eastAsia="Times New Roman" w:hAnsi="Times New Roman" w:cs="Times New Roman"/>
          <w:b/>
          <w:i/>
          <w:kern w:val="0"/>
          <w:lang w:val="ro-RO" w:eastAsia="ro-RO" w:bidi="ar-SA"/>
        </w:rPr>
        <w:t>Concurs</w:t>
      </w:r>
      <w:r w:rsidRPr="00C95012">
        <w:rPr>
          <w:rFonts w:ascii="Times New Roman" w:eastAsia="Times New Roman" w:hAnsi="Times New Roman" w:cs="Times New Roman"/>
          <w:b/>
          <w:i/>
          <w:kern w:val="0"/>
          <w:lang w:val="ro-RO" w:eastAsia="ro-RO" w:bidi="ar-SA"/>
        </w:rPr>
        <w:t xml:space="preserve"> de cultură</w:t>
      </w:r>
      <w:r>
        <w:rPr>
          <w:rFonts w:ascii="Times New Roman" w:eastAsia="Times New Roman" w:hAnsi="Times New Roman" w:cs="Times New Roman"/>
          <w:b/>
          <w:i/>
          <w:kern w:val="0"/>
          <w:lang w:val="ro-RO" w:eastAsia="ro-RO" w:bidi="ar-SA"/>
        </w:rPr>
        <w:t xml:space="preserve"> </w:t>
      </w:r>
      <w:r w:rsidRPr="00C95012">
        <w:rPr>
          <w:rFonts w:ascii="Times New Roman" w:eastAsia="Times New Roman" w:hAnsi="Times New Roman" w:cs="Times New Roman"/>
          <w:b/>
          <w:i/>
          <w:kern w:val="0"/>
          <w:lang w:val="ro-RO" w:eastAsia="ro-RO" w:bidi="ar-SA"/>
        </w:rPr>
        <w:t>și</w:t>
      </w:r>
      <w:r>
        <w:rPr>
          <w:rFonts w:ascii="Times New Roman" w:eastAsia="Times New Roman" w:hAnsi="Times New Roman" w:cs="Times New Roman"/>
          <w:b/>
          <w:i/>
          <w:kern w:val="0"/>
          <w:lang w:val="ro-RO" w:eastAsia="ro-RO" w:bidi="ar-SA"/>
        </w:rPr>
        <w:t xml:space="preserve"> </w:t>
      </w:r>
      <w:r w:rsidRPr="00C95012">
        <w:rPr>
          <w:rFonts w:ascii="Times New Roman" w:eastAsia="Times New Roman" w:hAnsi="Times New Roman" w:cs="Times New Roman"/>
          <w:b/>
          <w:i/>
          <w:kern w:val="0"/>
          <w:lang w:val="ro-RO" w:eastAsia="ro-RO" w:bidi="ar-SA"/>
        </w:rPr>
        <w:t>civilizație</w:t>
      </w:r>
      <w:r>
        <w:rPr>
          <w:rFonts w:ascii="Times New Roman" w:eastAsia="Times New Roman" w:hAnsi="Times New Roman" w:cs="Times New Roman"/>
          <w:b/>
          <w:i/>
          <w:kern w:val="0"/>
          <w:lang w:val="ro-RO" w:eastAsia="ro-RO" w:bidi="ar-SA"/>
        </w:rPr>
        <w:t xml:space="preserve"> </w:t>
      </w:r>
      <w:r w:rsidRPr="00C95012">
        <w:rPr>
          <w:rFonts w:ascii="Times New Roman" w:eastAsia="Times New Roman" w:hAnsi="Times New Roman" w:cs="Times New Roman"/>
          <w:b/>
          <w:i/>
          <w:kern w:val="0"/>
          <w:lang w:val="ro-RO" w:eastAsia="ro-RO" w:bidi="ar-SA"/>
        </w:rPr>
        <w:t>franceză</w:t>
      </w:r>
      <w:r>
        <w:rPr>
          <w:rFonts w:ascii="Times New Roman" w:eastAsia="Times New Roman" w:hAnsi="Times New Roman" w:cs="Times New Roman"/>
          <w:b/>
          <w:i/>
          <w:kern w:val="0"/>
          <w:lang w:val="ro-RO" w:eastAsia="ro-RO" w:bidi="ar-SA"/>
        </w:rPr>
        <w:t xml:space="preserve"> </w:t>
      </w:r>
      <w:r w:rsidRPr="00C95012">
        <w:rPr>
          <w:rFonts w:ascii="Times New Roman" w:eastAsia="Times New Roman" w:hAnsi="Times New Roman" w:cs="Times New Roman"/>
          <w:b/>
          <w:i/>
          <w:kern w:val="0"/>
          <w:lang w:val="ro-RO" w:eastAsia="ro-RO" w:bidi="ar-SA"/>
        </w:rPr>
        <w:t>și</w:t>
      </w:r>
      <w:r>
        <w:rPr>
          <w:rFonts w:ascii="Times New Roman" w:eastAsia="Times New Roman" w:hAnsi="Times New Roman" w:cs="Times New Roman"/>
          <w:b/>
          <w:i/>
          <w:kern w:val="0"/>
          <w:lang w:val="ro-RO" w:eastAsia="ro-RO" w:bidi="ar-SA"/>
        </w:rPr>
        <w:t xml:space="preserve"> </w:t>
      </w:r>
      <w:r w:rsidRPr="00C95012">
        <w:rPr>
          <w:rFonts w:ascii="Times New Roman" w:eastAsia="Times New Roman" w:hAnsi="Times New Roman" w:cs="Times New Roman"/>
          <w:b/>
          <w:i/>
          <w:kern w:val="0"/>
          <w:lang w:val="ro-RO" w:eastAsia="ro-RO" w:bidi="ar-SA"/>
        </w:rPr>
        <w:t xml:space="preserve">engleză. </w:t>
      </w:r>
    </w:p>
    <w:p w:rsidR="009455B2" w:rsidRDefault="009455B2" w:rsidP="009455B2">
      <w:pPr>
        <w:suppressAutoHyphens w:val="0"/>
        <w:ind w:firstLine="708"/>
        <w:jc w:val="both"/>
        <w:rPr>
          <w:rFonts w:ascii="Times New Roman" w:eastAsia="Times New Roman" w:hAnsi="Times New Roman" w:cs="Times New Roman"/>
          <w:kern w:val="0"/>
          <w:lang w:val="ro-RO" w:eastAsia="en-US" w:bidi="ar-SA"/>
        </w:rPr>
      </w:pPr>
      <w:r w:rsidRPr="00C95012">
        <w:rPr>
          <w:rFonts w:ascii="Times New Roman" w:eastAsia="Times New Roman" w:hAnsi="Times New Roman" w:cs="Times New Roman"/>
          <w:kern w:val="0"/>
          <w:lang w:val="ro-RO" w:eastAsia="en-US" w:bidi="ar-SA"/>
        </w:rPr>
        <w:t>În</w:t>
      </w:r>
      <w:r>
        <w:rPr>
          <w:rFonts w:ascii="Times New Roman" w:eastAsia="Times New Roman" w:hAnsi="Times New Roman" w:cs="Times New Roman"/>
          <w:kern w:val="0"/>
          <w:lang w:val="ro-RO" w:eastAsia="en-US" w:bidi="ar-SA"/>
        </w:rPr>
        <w:t xml:space="preserve"> </w:t>
      </w:r>
      <w:r w:rsidRPr="00C95012">
        <w:rPr>
          <w:rFonts w:ascii="Times New Roman" w:eastAsia="Times New Roman" w:hAnsi="Times New Roman" w:cs="Times New Roman"/>
          <w:kern w:val="0"/>
          <w:lang w:val="ro-RO" w:eastAsia="en-US" w:bidi="ar-SA"/>
        </w:rPr>
        <w:t>această</w:t>
      </w:r>
      <w:r>
        <w:rPr>
          <w:rFonts w:ascii="Times New Roman" w:eastAsia="Times New Roman" w:hAnsi="Times New Roman" w:cs="Times New Roman"/>
          <w:kern w:val="0"/>
          <w:lang w:val="ro-RO" w:eastAsia="en-US" w:bidi="ar-SA"/>
        </w:rPr>
        <w:t xml:space="preserve"> </w:t>
      </w:r>
      <w:r w:rsidRPr="00C95012">
        <w:rPr>
          <w:rFonts w:ascii="Times New Roman" w:eastAsia="Times New Roman" w:hAnsi="Times New Roman" w:cs="Times New Roman"/>
          <w:kern w:val="0"/>
          <w:lang w:val="ro-RO" w:eastAsia="en-US" w:bidi="ar-SA"/>
        </w:rPr>
        <w:t>etapă vor fi evaluate</w:t>
      </w:r>
      <w:r>
        <w:rPr>
          <w:rFonts w:ascii="Times New Roman" w:eastAsia="Times New Roman" w:hAnsi="Times New Roman" w:cs="Times New Roman"/>
          <w:kern w:val="0"/>
          <w:lang w:val="ro-RO" w:eastAsia="en-US" w:bidi="ar-SA"/>
        </w:rPr>
        <w:t xml:space="preserve"> </w:t>
      </w:r>
      <w:r w:rsidRPr="00C95012">
        <w:rPr>
          <w:rFonts w:ascii="Times New Roman" w:eastAsia="Times New Roman" w:hAnsi="Times New Roman" w:cs="Times New Roman"/>
          <w:kern w:val="0"/>
          <w:lang w:val="ro-RO" w:eastAsia="en-US" w:bidi="ar-SA"/>
        </w:rPr>
        <w:t>cunoștințele de limbă, cultură</w:t>
      </w:r>
      <w:r>
        <w:rPr>
          <w:rFonts w:ascii="Times New Roman" w:eastAsia="Times New Roman" w:hAnsi="Times New Roman" w:cs="Times New Roman"/>
          <w:kern w:val="0"/>
          <w:lang w:val="ro-RO" w:eastAsia="en-US" w:bidi="ar-SA"/>
        </w:rPr>
        <w:t xml:space="preserve"> </w:t>
      </w:r>
      <w:r w:rsidRPr="00C95012">
        <w:rPr>
          <w:rFonts w:ascii="Times New Roman" w:eastAsia="Times New Roman" w:hAnsi="Times New Roman" w:cs="Times New Roman"/>
          <w:kern w:val="0"/>
          <w:lang w:val="ro-RO" w:eastAsia="en-US" w:bidi="ar-SA"/>
        </w:rPr>
        <w:t>și</w:t>
      </w:r>
      <w:r>
        <w:rPr>
          <w:rFonts w:ascii="Times New Roman" w:eastAsia="Times New Roman" w:hAnsi="Times New Roman" w:cs="Times New Roman"/>
          <w:kern w:val="0"/>
          <w:lang w:val="ro-RO" w:eastAsia="en-US" w:bidi="ar-SA"/>
        </w:rPr>
        <w:t xml:space="preserve"> </w:t>
      </w:r>
      <w:r w:rsidRPr="00C95012">
        <w:rPr>
          <w:rFonts w:ascii="Times New Roman" w:eastAsia="Times New Roman" w:hAnsi="Times New Roman" w:cs="Times New Roman"/>
          <w:kern w:val="0"/>
          <w:lang w:val="ro-RO" w:eastAsia="en-US" w:bidi="ar-SA"/>
        </w:rPr>
        <w:t>civilizație</w:t>
      </w:r>
      <w:r>
        <w:rPr>
          <w:rFonts w:ascii="Times New Roman" w:eastAsia="Times New Roman" w:hAnsi="Times New Roman" w:cs="Times New Roman"/>
          <w:kern w:val="0"/>
          <w:lang w:val="ro-RO" w:eastAsia="en-US" w:bidi="ar-SA"/>
        </w:rPr>
        <w:t xml:space="preserve"> </w:t>
      </w:r>
      <w:r w:rsidRPr="00C95012">
        <w:rPr>
          <w:rFonts w:ascii="Times New Roman" w:eastAsia="Times New Roman" w:hAnsi="Times New Roman" w:cs="Times New Roman"/>
          <w:kern w:val="0"/>
          <w:lang w:val="ro-RO" w:eastAsia="en-US" w:bidi="ar-SA"/>
        </w:rPr>
        <w:t>franceză/engleză,  printr-un test cu</w:t>
      </w:r>
      <w:r>
        <w:rPr>
          <w:rFonts w:ascii="Times New Roman" w:eastAsia="Times New Roman" w:hAnsi="Times New Roman" w:cs="Times New Roman"/>
          <w:kern w:val="0"/>
          <w:lang w:val="ro-RO" w:eastAsia="en-US" w:bidi="ar-SA"/>
        </w:rPr>
        <w:t xml:space="preserve"> </w:t>
      </w:r>
      <w:r w:rsidRPr="00C95012">
        <w:rPr>
          <w:rFonts w:ascii="Times New Roman" w:eastAsia="Times New Roman" w:hAnsi="Times New Roman" w:cs="Times New Roman"/>
          <w:kern w:val="0"/>
          <w:lang w:val="ro-RO" w:eastAsia="en-US" w:bidi="ar-SA"/>
        </w:rPr>
        <w:t>itemi</w:t>
      </w:r>
      <w:r>
        <w:rPr>
          <w:rFonts w:ascii="Times New Roman" w:eastAsia="Times New Roman" w:hAnsi="Times New Roman" w:cs="Times New Roman"/>
          <w:kern w:val="0"/>
          <w:lang w:val="ro-RO" w:eastAsia="en-US" w:bidi="ar-SA"/>
        </w:rPr>
        <w:t xml:space="preserve"> </w:t>
      </w:r>
      <w:r w:rsidRPr="00C95012">
        <w:rPr>
          <w:rFonts w:ascii="Times New Roman" w:eastAsia="Times New Roman" w:hAnsi="Times New Roman" w:cs="Times New Roman"/>
          <w:kern w:val="0"/>
          <w:lang w:val="ro-RO" w:eastAsia="en-US" w:bidi="ar-SA"/>
        </w:rPr>
        <w:t>obiectivi, semi-obiectivi</w:t>
      </w:r>
      <w:r>
        <w:rPr>
          <w:rFonts w:ascii="Times New Roman" w:eastAsia="Times New Roman" w:hAnsi="Times New Roman" w:cs="Times New Roman"/>
          <w:kern w:val="0"/>
          <w:lang w:val="ro-RO" w:eastAsia="en-US" w:bidi="ar-SA"/>
        </w:rPr>
        <w:t xml:space="preserve"> </w:t>
      </w:r>
      <w:r w:rsidRPr="00C95012">
        <w:rPr>
          <w:rFonts w:ascii="Times New Roman" w:eastAsia="Times New Roman" w:hAnsi="Times New Roman" w:cs="Times New Roman"/>
          <w:kern w:val="0"/>
          <w:lang w:val="ro-RO" w:eastAsia="en-US" w:bidi="ar-SA"/>
        </w:rPr>
        <w:t>și</w:t>
      </w:r>
      <w:r>
        <w:rPr>
          <w:rFonts w:ascii="Times New Roman" w:eastAsia="Times New Roman" w:hAnsi="Times New Roman" w:cs="Times New Roman"/>
          <w:kern w:val="0"/>
          <w:lang w:val="ro-RO" w:eastAsia="en-US" w:bidi="ar-SA"/>
        </w:rPr>
        <w:t xml:space="preserve"> </w:t>
      </w:r>
      <w:r w:rsidRPr="00C95012">
        <w:rPr>
          <w:rFonts w:ascii="Times New Roman" w:eastAsia="Times New Roman" w:hAnsi="Times New Roman" w:cs="Times New Roman"/>
          <w:kern w:val="0"/>
          <w:lang w:val="ro-RO" w:eastAsia="en-US" w:bidi="ar-SA"/>
        </w:rPr>
        <w:t xml:space="preserve">subiectivi. </w:t>
      </w:r>
    </w:p>
    <w:p w:rsidR="009455B2" w:rsidRDefault="009455B2" w:rsidP="009455B2">
      <w:pPr>
        <w:suppressAutoHyphens w:val="0"/>
        <w:ind w:firstLine="708"/>
        <w:jc w:val="both"/>
        <w:rPr>
          <w:rFonts w:ascii="Times New Roman" w:eastAsia="Times New Roman" w:hAnsi="Times New Roman" w:cs="Times New Roman"/>
          <w:kern w:val="0"/>
          <w:lang w:val="fr-FR" w:eastAsia="en-US" w:bidi="ar-SA"/>
        </w:rPr>
      </w:pPr>
      <w:r w:rsidRPr="00C95012">
        <w:rPr>
          <w:rFonts w:ascii="Times New Roman" w:eastAsia="Times New Roman" w:hAnsi="Times New Roman" w:cs="Times New Roman"/>
          <w:kern w:val="0"/>
          <w:lang w:val="ro-RO" w:eastAsia="en-US" w:bidi="ar-SA"/>
        </w:rPr>
        <w:t xml:space="preserve"> </w:t>
      </w:r>
      <w:proofErr w:type="spellStart"/>
      <w:r w:rsidRPr="002112C4">
        <w:rPr>
          <w:rFonts w:ascii="Times New Roman" w:eastAsia="Times New Roman" w:hAnsi="Times New Roman" w:cs="Times New Roman"/>
          <w:kern w:val="0"/>
          <w:lang w:val="fr-FR" w:eastAsia="en-US" w:bidi="ar-SA"/>
        </w:rPr>
        <w:t>Tipuride</w:t>
      </w:r>
      <w:proofErr w:type="spellEnd"/>
      <w:r w:rsidRPr="002112C4">
        <w:rPr>
          <w:rFonts w:ascii="Times New Roman" w:eastAsia="Times New Roman" w:hAnsi="Times New Roman" w:cs="Times New Roman"/>
          <w:kern w:val="0"/>
          <w:lang w:val="fr-FR" w:eastAsia="en-US" w:bidi="ar-SA"/>
        </w:rPr>
        <w:t xml:space="preserve"> </w:t>
      </w:r>
      <w:proofErr w:type="spellStart"/>
      <w:r w:rsidRPr="002112C4">
        <w:rPr>
          <w:rFonts w:ascii="Times New Roman" w:eastAsia="Times New Roman" w:hAnsi="Times New Roman" w:cs="Times New Roman"/>
          <w:kern w:val="0"/>
          <w:lang w:val="fr-FR" w:eastAsia="en-US" w:bidi="ar-SA"/>
        </w:rPr>
        <w:t>itemi</w:t>
      </w:r>
      <w:proofErr w:type="spellEnd"/>
      <w:r w:rsidRPr="002112C4">
        <w:rPr>
          <w:rFonts w:ascii="Times New Roman" w:eastAsia="Times New Roman" w:hAnsi="Times New Roman" w:cs="Times New Roman"/>
          <w:kern w:val="0"/>
          <w:lang w:val="fr-FR" w:eastAsia="en-US" w:bidi="ar-SA"/>
        </w:rPr>
        <w:t xml:space="preserve"> : </w:t>
      </w:r>
      <w:proofErr w:type="spellStart"/>
      <w:r w:rsidRPr="002112C4">
        <w:rPr>
          <w:rFonts w:ascii="Times New Roman" w:eastAsia="Times New Roman" w:hAnsi="Times New Roman" w:cs="Times New Roman"/>
          <w:kern w:val="0"/>
          <w:lang w:val="fr-FR" w:eastAsia="en-US" w:bidi="ar-SA"/>
        </w:rPr>
        <w:t>itemi</w:t>
      </w:r>
      <w:proofErr w:type="spellEnd"/>
      <w:r>
        <w:rPr>
          <w:rFonts w:ascii="Times New Roman" w:eastAsia="Times New Roman" w:hAnsi="Times New Roman" w:cs="Times New Roman"/>
          <w:kern w:val="0"/>
          <w:lang w:val="fr-FR" w:eastAsia="en-US" w:bidi="ar-SA"/>
        </w:rPr>
        <w:t xml:space="preserve"> </w:t>
      </w:r>
      <w:proofErr w:type="spellStart"/>
      <w:r w:rsidRPr="002112C4">
        <w:rPr>
          <w:rFonts w:ascii="Times New Roman" w:eastAsia="Times New Roman" w:hAnsi="Times New Roman" w:cs="Times New Roman"/>
          <w:kern w:val="0"/>
          <w:lang w:val="fr-FR" w:eastAsia="en-US" w:bidi="ar-SA"/>
        </w:rPr>
        <w:t>cu</w:t>
      </w:r>
      <w:proofErr w:type="spellEnd"/>
      <w:r>
        <w:rPr>
          <w:rFonts w:ascii="Times New Roman" w:eastAsia="Times New Roman" w:hAnsi="Times New Roman" w:cs="Times New Roman"/>
          <w:kern w:val="0"/>
          <w:lang w:val="fr-FR" w:eastAsia="en-US" w:bidi="ar-SA"/>
        </w:rPr>
        <w:t xml:space="preserve"> </w:t>
      </w:r>
      <w:proofErr w:type="spellStart"/>
      <w:r w:rsidRPr="002112C4">
        <w:rPr>
          <w:rFonts w:ascii="Times New Roman" w:eastAsia="Times New Roman" w:hAnsi="Times New Roman" w:cs="Times New Roman"/>
          <w:kern w:val="0"/>
          <w:lang w:val="fr-FR" w:eastAsia="en-US" w:bidi="ar-SA"/>
        </w:rPr>
        <w:t>alegere</w:t>
      </w:r>
      <w:proofErr w:type="spellEnd"/>
      <w:r>
        <w:rPr>
          <w:rFonts w:ascii="Times New Roman" w:eastAsia="Times New Roman" w:hAnsi="Times New Roman" w:cs="Times New Roman"/>
          <w:kern w:val="0"/>
          <w:lang w:val="fr-FR" w:eastAsia="en-US" w:bidi="ar-SA"/>
        </w:rPr>
        <w:t xml:space="preserve"> </w:t>
      </w:r>
      <w:proofErr w:type="spellStart"/>
      <w:r w:rsidRPr="002112C4">
        <w:rPr>
          <w:rFonts w:ascii="Times New Roman" w:eastAsia="Times New Roman" w:hAnsi="Times New Roman" w:cs="Times New Roman"/>
          <w:kern w:val="0"/>
          <w:lang w:val="fr-FR" w:eastAsia="en-US" w:bidi="ar-SA"/>
        </w:rPr>
        <w:t>duală</w:t>
      </w:r>
      <w:proofErr w:type="spellEnd"/>
      <w:r w:rsidRPr="002112C4">
        <w:rPr>
          <w:rFonts w:ascii="Times New Roman" w:eastAsia="Times New Roman" w:hAnsi="Times New Roman" w:cs="Times New Roman"/>
          <w:kern w:val="0"/>
          <w:lang w:val="fr-FR" w:eastAsia="en-US" w:bidi="ar-SA"/>
        </w:rPr>
        <w:t xml:space="preserve">, </w:t>
      </w:r>
      <w:r w:rsidRPr="002112C4">
        <w:rPr>
          <w:rFonts w:ascii="Times New Roman" w:eastAsia="Times New Roman" w:hAnsi="Times New Roman" w:cs="Times New Roman"/>
          <w:kern w:val="0"/>
          <w:lang w:val="it-IT" w:eastAsia="en-US" w:bidi="ar-SA"/>
        </w:rPr>
        <w:t>itemi cu răspuns scurt/</w:t>
      </w:r>
      <w:proofErr w:type="spellStart"/>
      <w:r w:rsidRPr="002112C4">
        <w:rPr>
          <w:rFonts w:ascii="Times New Roman" w:eastAsia="Times New Roman" w:hAnsi="Times New Roman" w:cs="Times New Roman"/>
          <w:kern w:val="0"/>
          <w:lang w:val="fr-FR" w:eastAsia="en-US" w:bidi="ar-SA"/>
        </w:rPr>
        <w:t>întrebări</w:t>
      </w:r>
      <w:proofErr w:type="spellEnd"/>
      <w:r>
        <w:rPr>
          <w:rFonts w:ascii="Times New Roman" w:eastAsia="Times New Roman" w:hAnsi="Times New Roman" w:cs="Times New Roman"/>
          <w:kern w:val="0"/>
          <w:lang w:val="fr-FR" w:eastAsia="en-US" w:bidi="ar-SA"/>
        </w:rPr>
        <w:t xml:space="preserve"> </w:t>
      </w:r>
      <w:proofErr w:type="spellStart"/>
      <w:r w:rsidRPr="002112C4">
        <w:rPr>
          <w:rFonts w:ascii="Times New Roman" w:eastAsia="Times New Roman" w:hAnsi="Times New Roman" w:cs="Times New Roman"/>
          <w:kern w:val="0"/>
          <w:lang w:val="fr-FR" w:eastAsia="en-US" w:bidi="ar-SA"/>
        </w:rPr>
        <w:t>structurate</w:t>
      </w:r>
      <w:proofErr w:type="spellEnd"/>
      <w:r w:rsidRPr="002112C4">
        <w:rPr>
          <w:rFonts w:ascii="Times New Roman" w:eastAsia="Times New Roman" w:hAnsi="Times New Roman" w:cs="Times New Roman"/>
          <w:kern w:val="0"/>
          <w:lang w:val="fr-FR" w:eastAsia="en-US" w:bidi="ar-SA"/>
        </w:rPr>
        <w:t xml:space="preserve">, </w:t>
      </w:r>
      <w:proofErr w:type="spellStart"/>
      <w:r w:rsidRPr="002112C4">
        <w:rPr>
          <w:rFonts w:ascii="Times New Roman" w:eastAsia="Times New Roman" w:hAnsi="Times New Roman" w:cs="Times New Roman"/>
          <w:kern w:val="0"/>
          <w:lang w:val="fr-FR" w:eastAsia="en-US" w:bidi="ar-SA"/>
        </w:rPr>
        <w:t>eseu</w:t>
      </w:r>
      <w:proofErr w:type="spellEnd"/>
      <w:r>
        <w:rPr>
          <w:rFonts w:ascii="Times New Roman" w:eastAsia="Times New Roman" w:hAnsi="Times New Roman" w:cs="Times New Roman"/>
          <w:kern w:val="0"/>
          <w:lang w:val="fr-FR" w:eastAsia="en-US" w:bidi="ar-SA"/>
        </w:rPr>
        <w:t xml:space="preserve"> </w:t>
      </w:r>
      <w:proofErr w:type="spellStart"/>
      <w:r w:rsidRPr="002112C4">
        <w:rPr>
          <w:rFonts w:ascii="Times New Roman" w:eastAsia="Times New Roman" w:hAnsi="Times New Roman" w:cs="Times New Roman"/>
          <w:kern w:val="0"/>
          <w:lang w:val="fr-FR" w:eastAsia="en-US" w:bidi="ar-SA"/>
        </w:rPr>
        <w:t>nestructurat</w:t>
      </w:r>
      <w:proofErr w:type="spellEnd"/>
      <w:r w:rsidRPr="002112C4">
        <w:rPr>
          <w:rFonts w:ascii="Times New Roman" w:eastAsia="Times New Roman" w:hAnsi="Times New Roman" w:cs="Times New Roman"/>
          <w:kern w:val="0"/>
          <w:lang w:val="fr-FR" w:eastAsia="en-US" w:bidi="ar-SA"/>
        </w:rPr>
        <w:t>.</w:t>
      </w:r>
    </w:p>
    <w:p w:rsidR="001B4BAE" w:rsidRDefault="009455B2" w:rsidP="001B4BAE">
      <w:pPr>
        <w:suppressAutoHyphens w:val="0"/>
        <w:ind w:firstLine="708"/>
        <w:jc w:val="both"/>
        <w:rPr>
          <w:rFonts w:ascii="Times New Roman" w:eastAsia="Times New Roman" w:hAnsi="Times New Roman" w:cs="Times New Roman"/>
          <w:color w:val="C00000"/>
          <w:kern w:val="0"/>
          <w:lang w:val="ro-RO" w:eastAsia="en-US" w:bidi="ar-SA"/>
        </w:rPr>
      </w:pPr>
      <w:r>
        <w:rPr>
          <w:rFonts w:ascii="Times New Roman" w:eastAsia="Times New Roman" w:hAnsi="Times New Roman" w:cs="Times New Roman"/>
          <w:color w:val="C00000"/>
          <w:kern w:val="0"/>
          <w:lang w:val="ro-RO" w:eastAsia="en-US" w:bidi="ar-SA"/>
        </w:rPr>
        <w:t xml:space="preserve"> </w:t>
      </w:r>
    </w:p>
    <w:p w:rsidR="009455B2" w:rsidRPr="007F7270" w:rsidRDefault="009455B2" w:rsidP="001B4BAE">
      <w:pPr>
        <w:suppressAutoHyphens w:val="0"/>
        <w:ind w:firstLine="708"/>
        <w:jc w:val="both"/>
        <w:rPr>
          <w:rFonts w:ascii="Times New Roman" w:eastAsia="Times New Roman" w:hAnsi="Times New Roman" w:cs="Times New Roman"/>
          <w:b/>
          <w:bCs/>
          <w:kern w:val="0"/>
          <w:lang w:val="ro-RO" w:eastAsia="ro-RO" w:bidi="ar-SA"/>
        </w:rPr>
      </w:pPr>
      <w:r w:rsidRPr="00AD29C8">
        <w:rPr>
          <w:rFonts w:ascii="Times New Roman" w:eastAsia="Times New Roman" w:hAnsi="Times New Roman" w:cs="Times New Roman"/>
          <w:b/>
          <w:bCs/>
          <w:kern w:val="0"/>
          <w:u w:val="single"/>
          <w:lang w:val="ro-RO" w:eastAsia="ro-RO" w:bidi="ar-SA"/>
        </w:rPr>
        <w:t>Graficul activit</w:t>
      </w:r>
      <w:r>
        <w:rPr>
          <w:rFonts w:ascii="Times New Roman" w:eastAsia="Times New Roman" w:hAnsi="Times New Roman" w:cs="Times New Roman"/>
          <w:b/>
          <w:bCs/>
          <w:kern w:val="0"/>
          <w:u w:val="single"/>
          <w:lang w:val="ro-RO" w:eastAsia="ro-RO" w:bidi="ar-SA"/>
        </w:rPr>
        <w:t>ăţ</w:t>
      </w:r>
      <w:r w:rsidRPr="00AD29C8">
        <w:rPr>
          <w:rFonts w:ascii="Times New Roman" w:eastAsia="Times New Roman" w:hAnsi="Times New Roman" w:cs="Times New Roman"/>
          <w:b/>
          <w:bCs/>
          <w:kern w:val="0"/>
          <w:u w:val="single"/>
          <w:lang w:val="ro-RO" w:eastAsia="ro-RO" w:bidi="ar-SA"/>
        </w:rPr>
        <w:t>ilor</w:t>
      </w:r>
      <w:r>
        <w:rPr>
          <w:rFonts w:ascii="Times New Roman" w:eastAsia="Times New Roman" w:hAnsi="Times New Roman" w:cs="Times New Roman"/>
          <w:b/>
          <w:bCs/>
          <w:kern w:val="0"/>
          <w:lang w:val="ro-RO" w:eastAsia="ro-RO" w:bidi="ar-SA"/>
        </w:rPr>
        <w:t>:</w:t>
      </w:r>
    </w:p>
    <w:p w:rsidR="009455B2" w:rsidRPr="00AD29C8" w:rsidRDefault="009455B2" w:rsidP="009455B2">
      <w:pPr>
        <w:suppressAutoHyphens w:val="0"/>
        <w:jc w:val="both"/>
        <w:rPr>
          <w:rFonts w:ascii="Times New Roman" w:eastAsia="Times New Roman" w:hAnsi="Times New Roman" w:cs="Times New Roman"/>
          <w:kern w:val="0"/>
          <w:lang w:val="ro-RO" w:eastAsia="ro-RO" w:bidi="ar-SA"/>
        </w:rPr>
      </w:pPr>
      <w:r>
        <w:rPr>
          <w:rFonts w:ascii="Times New Roman" w:eastAsia="Times New Roman" w:hAnsi="Times New Roman" w:cs="Times New Roman"/>
          <w:kern w:val="0"/>
          <w:lang w:val="ro-RO" w:eastAsia="ro-RO" w:bidi="ar-SA"/>
        </w:rPr>
        <w:t xml:space="preserve">          </w:t>
      </w:r>
      <w:r w:rsidR="00622D73">
        <w:rPr>
          <w:rFonts w:ascii="Times New Roman" w:eastAsia="Times New Roman" w:hAnsi="Times New Roman" w:cs="Times New Roman"/>
          <w:kern w:val="0"/>
          <w:lang w:val="ro-RO" w:eastAsia="ro-RO" w:bidi="ar-SA"/>
        </w:rPr>
        <w:t xml:space="preserve"> </w:t>
      </w:r>
      <w:r w:rsidRPr="00AD29C8">
        <w:rPr>
          <w:rFonts w:ascii="Times New Roman" w:eastAsia="Times New Roman" w:hAnsi="Times New Roman" w:cs="Times New Roman"/>
          <w:kern w:val="0"/>
          <w:lang w:val="ro-RO" w:eastAsia="ro-RO" w:bidi="ar-SA"/>
        </w:rPr>
        <w:t>10</w:t>
      </w:r>
      <w:r w:rsidR="00341495">
        <w:rPr>
          <w:rFonts w:ascii="Times New Roman" w:eastAsia="Times New Roman" w:hAnsi="Times New Roman" w:cs="Times New Roman"/>
          <w:kern w:val="0"/>
          <w:lang w:val="ro-RO" w:eastAsia="ro-RO" w:bidi="ar-SA"/>
        </w:rPr>
        <w:t>-17</w:t>
      </w:r>
      <w:r w:rsidRPr="00AD29C8">
        <w:rPr>
          <w:rFonts w:ascii="Times New Roman" w:eastAsia="Times New Roman" w:hAnsi="Times New Roman" w:cs="Times New Roman"/>
          <w:kern w:val="0"/>
          <w:lang w:val="ro-RO" w:eastAsia="ro-RO" w:bidi="ar-SA"/>
        </w:rPr>
        <w:t xml:space="preserve"> martie 201</w:t>
      </w:r>
      <w:r w:rsidR="00341495">
        <w:rPr>
          <w:rFonts w:ascii="Times New Roman" w:eastAsia="Times New Roman" w:hAnsi="Times New Roman" w:cs="Times New Roman"/>
          <w:kern w:val="0"/>
          <w:lang w:val="ro-RO" w:eastAsia="ro-RO" w:bidi="ar-SA"/>
        </w:rPr>
        <w:t>8</w:t>
      </w:r>
      <w:r w:rsidRPr="00AD29C8">
        <w:rPr>
          <w:rFonts w:ascii="Times New Roman" w:eastAsia="Times New Roman" w:hAnsi="Times New Roman" w:cs="Times New Roman"/>
          <w:kern w:val="0"/>
          <w:lang w:val="ro-RO" w:eastAsia="ro-RO" w:bidi="ar-SA"/>
        </w:rPr>
        <w:t xml:space="preserve">  ( înscrierea/trimiterea </w:t>
      </w:r>
      <w:r>
        <w:rPr>
          <w:rFonts w:ascii="Times New Roman" w:eastAsia="Times New Roman" w:hAnsi="Times New Roman" w:cs="Times New Roman"/>
          <w:kern w:val="0"/>
          <w:lang w:val="ro-RO" w:eastAsia="ro-RO" w:bidi="ar-SA"/>
        </w:rPr>
        <w:t>spotului</w:t>
      </w:r>
      <w:r w:rsidRPr="00AD29C8">
        <w:rPr>
          <w:rFonts w:ascii="Times New Roman" w:eastAsia="Times New Roman" w:hAnsi="Times New Roman" w:cs="Times New Roman"/>
          <w:kern w:val="0"/>
          <w:lang w:val="ro-RO" w:eastAsia="ro-RO" w:bidi="ar-SA"/>
        </w:rPr>
        <w:t xml:space="preserve"> persoanelor de contact);</w:t>
      </w:r>
    </w:p>
    <w:p w:rsidR="009455B2" w:rsidRPr="00AD29C8" w:rsidRDefault="009455B2" w:rsidP="009455B2">
      <w:pPr>
        <w:suppressAutoHyphens w:val="0"/>
        <w:jc w:val="both"/>
        <w:rPr>
          <w:rFonts w:ascii="Times New Roman" w:eastAsia="Times New Roman" w:hAnsi="Times New Roman" w:cs="Times New Roman"/>
          <w:kern w:val="0"/>
          <w:lang w:val="ro-RO" w:eastAsia="ro-RO" w:bidi="ar-SA"/>
        </w:rPr>
      </w:pPr>
      <w:r>
        <w:rPr>
          <w:rFonts w:ascii="Times New Roman" w:eastAsia="Times New Roman" w:hAnsi="Times New Roman" w:cs="Times New Roman"/>
          <w:kern w:val="0"/>
          <w:lang w:val="ro-RO" w:eastAsia="ro-RO" w:bidi="ar-SA"/>
        </w:rPr>
        <w:t xml:space="preserve">          </w:t>
      </w:r>
      <w:r w:rsidR="00622D73">
        <w:rPr>
          <w:rFonts w:ascii="Times New Roman" w:eastAsia="Times New Roman" w:hAnsi="Times New Roman" w:cs="Times New Roman"/>
          <w:kern w:val="0"/>
          <w:lang w:val="ro-RO" w:eastAsia="ro-RO" w:bidi="ar-SA"/>
        </w:rPr>
        <w:t xml:space="preserve"> </w:t>
      </w:r>
      <w:r w:rsidRPr="00AD29C8">
        <w:rPr>
          <w:rFonts w:ascii="Times New Roman" w:eastAsia="Times New Roman" w:hAnsi="Times New Roman" w:cs="Times New Roman"/>
          <w:kern w:val="0"/>
          <w:lang w:val="ro-RO" w:eastAsia="ro-RO" w:bidi="ar-SA"/>
        </w:rPr>
        <w:t>20</w:t>
      </w:r>
      <w:r w:rsidR="00341495">
        <w:rPr>
          <w:rFonts w:ascii="Times New Roman" w:eastAsia="Times New Roman" w:hAnsi="Times New Roman" w:cs="Times New Roman"/>
          <w:kern w:val="0"/>
          <w:lang w:val="ro-RO" w:eastAsia="ro-RO" w:bidi="ar-SA"/>
        </w:rPr>
        <w:t>-27</w:t>
      </w:r>
      <w:r w:rsidRPr="00AD29C8">
        <w:rPr>
          <w:rFonts w:ascii="Times New Roman" w:eastAsia="Times New Roman" w:hAnsi="Times New Roman" w:cs="Times New Roman"/>
          <w:kern w:val="0"/>
          <w:lang w:val="ro-RO" w:eastAsia="ro-RO" w:bidi="ar-SA"/>
        </w:rPr>
        <w:t xml:space="preserve"> martie 201</w:t>
      </w:r>
      <w:r w:rsidR="000F613F">
        <w:rPr>
          <w:rFonts w:ascii="Times New Roman" w:eastAsia="Times New Roman" w:hAnsi="Times New Roman" w:cs="Times New Roman"/>
          <w:kern w:val="0"/>
          <w:lang w:val="ro-RO" w:eastAsia="ro-RO" w:bidi="ar-SA"/>
        </w:rPr>
        <w:t>8</w:t>
      </w:r>
      <w:r w:rsidRPr="00AD29C8">
        <w:rPr>
          <w:rFonts w:ascii="Times New Roman" w:eastAsia="Times New Roman" w:hAnsi="Times New Roman" w:cs="Times New Roman"/>
          <w:kern w:val="0"/>
          <w:lang w:val="ro-RO" w:eastAsia="ro-RO" w:bidi="ar-SA"/>
        </w:rPr>
        <w:t xml:space="preserve">  (evaluarea materialelor și transmiterea rezultatelor la proba eliminatorie);</w:t>
      </w:r>
    </w:p>
    <w:p w:rsidR="009455B2" w:rsidRPr="00AD29C8" w:rsidRDefault="000F613F" w:rsidP="00622D73">
      <w:pPr>
        <w:suppressAutoHyphens w:val="0"/>
        <w:ind w:firstLine="709"/>
        <w:jc w:val="both"/>
        <w:rPr>
          <w:rFonts w:ascii="Times New Roman" w:eastAsia="Times New Roman" w:hAnsi="Times New Roman" w:cs="Times New Roman"/>
          <w:kern w:val="0"/>
          <w:lang w:val="ro-RO" w:eastAsia="ro-RO" w:bidi="ar-SA"/>
        </w:rPr>
      </w:pPr>
      <w:r>
        <w:rPr>
          <w:rFonts w:ascii="Times New Roman" w:eastAsia="Times New Roman" w:hAnsi="Times New Roman" w:cs="Times New Roman"/>
          <w:kern w:val="0"/>
          <w:lang w:val="ro-RO" w:eastAsia="ro-RO" w:bidi="ar-SA"/>
        </w:rPr>
        <w:t>21</w:t>
      </w:r>
      <w:r w:rsidR="009455B2">
        <w:rPr>
          <w:rFonts w:ascii="Times New Roman" w:eastAsia="Times New Roman" w:hAnsi="Times New Roman" w:cs="Times New Roman"/>
          <w:kern w:val="0"/>
          <w:lang w:val="ro-RO" w:eastAsia="ro-RO" w:bidi="ar-SA"/>
        </w:rPr>
        <w:t xml:space="preserve"> aprilie 201</w:t>
      </w:r>
      <w:r>
        <w:rPr>
          <w:rFonts w:ascii="Times New Roman" w:eastAsia="Times New Roman" w:hAnsi="Times New Roman" w:cs="Times New Roman"/>
          <w:kern w:val="0"/>
          <w:lang w:val="ro-RO" w:eastAsia="ro-RO" w:bidi="ar-SA"/>
        </w:rPr>
        <w:t>8</w:t>
      </w:r>
      <w:r w:rsidR="009455B2">
        <w:rPr>
          <w:rFonts w:ascii="Times New Roman" w:eastAsia="Times New Roman" w:hAnsi="Times New Roman" w:cs="Times New Roman"/>
          <w:kern w:val="0"/>
          <w:lang w:val="ro-RO" w:eastAsia="ro-RO" w:bidi="ar-SA"/>
        </w:rPr>
        <w:t xml:space="preserve"> (</w:t>
      </w:r>
      <w:r w:rsidR="009455B2" w:rsidRPr="00AD29C8">
        <w:rPr>
          <w:rFonts w:ascii="Times New Roman" w:eastAsia="Times New Roman" w:hAnsi="Times New Roman" w:cs="Times New Roman"/>
          <w:kern w:val="0"/>
          <w:lang w:val="ro-RO" w:eastAsia="ro-RO" w:bidi="ar-SA"/>
        </w:rPr>
        <w:t>desfășurarea concursului de cultură și civilizație);</w:t>
      </w:r>
    </w:p>
    <w:p w:rsidR="009455B2" w:rsidRPr="00AD29C8" w:rsidRDefault="00622D73" w:rsidP="00622D73">
      <w:pPr>
        <w:suppressAutoHyphens w:val="0"/>
        <w:ind w:firstLine="567"/>
        <w:jc w:val="both"/>
        <w:rPr>
          <w:rFonts w:ascii="Times New Roman" w:eastAsia="Times New Roman" w:hAnsi="Times New Roman" w:cs="Times New Roman"/>
          <w:i/>
          <w:kern w:val="0"/>
          <w:lang w:val="ro-RO" w:eastAsia="ro-RO" w:bidi="ar-SA"/>
        </w:rPr>
      </w:pPr>
      <w:r>
        <w:rPr>
          <w:rFonts w:ascii="Times New Roman" w:eastAsia="Times New Roman" w:hAnsi="Times New Roman" w:cs="Times New Roman"/>
          <w:kern w:val="0"/>
          <w:lang w:val="ro-RO" w:eastAsia="ro-RO" w:bidi="ar-SA"/>
        </w:rPr>
        <w:t xml:space="preserve">  </w:t>
      </w:r>
      <w:r w:rsidR="001B41F0">
        <w:rPr>
          <w:rFonts w:ascii="Times New Roman" w:eastAsia="Times New Roman" w:hAnsi="Times New Roman" w:cs="Times New Roman"/>
          <w:kern w:val="0"/>
          <w:lang w:val="ro-RO" w:eastAsia="ro-RO" w:bidi="ar-SA"/>
        </w:rPr>
        <w:t>1-</w:t>
      </w:r>
      <w:r w:rsidR="009455B2">
        <w:rPr>
          <w:rFonts w:ascii="Times New Roman" w:eastAsia="Times New Roman" w:hAnsi="Times New Roman" w:cs="Times New Roman"/>
          <w:kern w:val="0"/>
          <w:lang w:val="ro-RO" w:eastAsia="ro-RO" w:bidi="ar-SA"/>
        </w:rPr>
        <w:t xml:space="preserve"> </w:t>
      </w:r>
      <w:r w:rsidR="001B41F0">
        <w:rPr>
          <w:rFonts w:ascii="Times New Roman" w:eastAsia="Times New Roman" w:hAnsi="Times New Roman" w:cs="Times New Roman"/>
          <w:kern w:val="0"/>
          <w:lang w:val="ro-RO" w:eastAsia="ro-RO" w:bidi="ar-SA"/>
        </w:rPr>
        <w:t>7 mai</w:t>
      </w:r>
      <w:r w:rsidR="009455B2" w:rsidRPr="00AD29C8">
        <w:rPr>
          <w:rFonts w:ascii="Times New Roman" w:eastAsia="Times New Roman" w:hAnsi="Times New Roman" w:cs="Times New Roman"/>
          <w:kern w:val="0"/>
          <w:lang w:val="ro-RO" w:eastAsia="ro-RO" w:bidi="ar-SA"/>
        </w:rPr>
        <w:t xml:space="preserve"> 201</w:t>
      </w:r>
      <w:r w:rsidR="000F613F">
        <w:rPr>
          <w:rFonts w:ascii="Times New Roman" w:eastAsia="Times New Roman" w:hAnsi="Times New Roman" w:cs="Times New Roman"/>
          <w:kern w:val="0"/>
          <w:lang w:val="ro-RO" w:eastAsia="ro-RO" w:bidi="ar-SA"/>
        </w:rPr>
        <w:t>8</w:t>
      </w:r>
      <w:r w:rsidR="009455B2" w:rsidRPr="00AD29C8">
        <w:rPr>
          <w:rFonts w:ascii="Times New Roman" w:eastAsia="Times New Roman" w:hAnsi="Times New Roman" w:cs="Times New Roman"/>
          <w:kern w:val="0"/>
          <w:lang w:val="ro-RO" w:eastAsia="ro-RO" w:bidi="ar-SA"/>
        </w:rPr>
        <w:t xml:space="preserve"> (afi</w:t>
      </w:r>
      <w:r w:rsidR="009455B2">
        <w:rPr>
          <w:rFonts w:ascii="Times New Roman" w:eastAsia="Times New Roman" w:hAnsi="Times New Roman" w:cs="Times New Roman"/>
          <w:kern w:val="0"/>
          <w:lang w:val="ro-RO" w:eastAsia="ro-RO" w:bidi="ar-SA"/>
        </w:rPr>
        <w:t>ş</w:t>
      </w:r>
      <w:r w:rsidR="009455B2" w:rsidRPr="00AD29C8">
        <w:rPr>
          <w:rFonts w:ascii="Times New Roman" w:eastAsia="Times New Roman" w:hAnsi="Times New Roman" w:cs="Times New Roman"/>
          <w:kern w:val="0"/>
          <w:lang w:val="ro-RO" w:eastAsia="ro-RO" w:bidi="ar-SA"/>
        </w:rPr>
        <w:t>area rezultatelor finale).</w:t>
      </w:r>
    </w:p>
    <w:p w:rsidR="009455B2" w:rsidRDefault="009455B2" w:rsidP="009455B2">
      <w:pPr>
        <w:suppressAutoHyphens w:val="0"/>
        <w:jc w:val="both"/>
        <w:rPr>
          <w:rFonts w:ascii="Times New Roman" w:eastAsia="Times New Roman" w:hAnsi="Times New Roman" w:cs="Times New Roman"/>
          <w:b/>
          <w:i/>
          <w:kern w:val="0"/>
          <w:lang w:val="ro-RO" w:eastAsia="ro-RO" w:bidi="ar-SA"/>
        </w:rPr>
      </w:pPr>
    </w:p>
    <w:p w:rsidR="00391E4B" w:rsidRDefault="00391E4B" w:rsidP="009455B2">
      <w:pPr>
        <w:suppressAutoHyphens w:val="0"/>
        <w:ind w:left="567"/>
        <w:jc w:val="both"/>
        <w:rPr>
          <w:rFonts w:ascii="Times New Roman" w:eastAsia="Times New Roman" w:hAnsi="Times New Roman" w:cs="Times New Roman"/>
          <w:b/>
          <w:kern w:val="0"/>
          <w:u w:val="single"/>
          <w:lang w:val="ro-RO" w:eastAsia="ro-RO" w:bidi="ar-SA"/>
        </w:rPr>
      </w:pPr>
    </w:p>
    <w:p w:rsidR="00391E4B" w:rsidRDefault="00391E4B" w:rsidP="009455B2">
      <w:pPr>
        <w:suppressAutoHyphens w:val="0"/>
        <w:ind w:left="567"/>
        <w:jc w:val="both"/>
        <w:rPr>
          <w:rFonts w:ascii="Times New Roman" w:eastAsia="Times New Roman" w:hAnsi="Times New Roman" w:cs="Times New Roman"/>
          <w:b/>
          <w:kern w:val="0"/>
          <w:u w:val="single"/>
          <w:lang w:val="ro-RO" w:eastAsia="ro-RO" w:bidi="ar-SA"/>
        </w:rPr>
      </w:pPr>
    </w:p>
    <w:p w:rsidR="009455B2" w:rsidRPr="00AD29C8" w:rsidRDefault="009455B2" w:rsidP="009455B2">
      <w:pPr>
        <w:suppressAutoHyphens w:val="0"/>
        <w:ind w:left="567"/>
        <w:jc w:val="both"/>
        <w:rPr>
          <w:rFonts w:ascii="Times New Roman" w:eastAsia="Times New Roman" w:hAnsi="Times New Roman" w:cs="Times New Roman"/>
          <w:b/>
          <w:kern w:val="0"/>
          <w:u w:val="single"/>
          <w:lang w:val="ro-RO" w:eastAsia="ro-RO" w:bidi="ar-SA"/>
        </w:rPr>
      </w:pPr>
      <w:bookmarkStart w:id="0" w:name="_GoBack"/>
      <w:bookmarkEnd w:id="0"/>
      <w:r w:rsidRPr="00AD29C8">
        <w:rPr>
          <w:rFonts w:ascii="Times New Roman" w:eastAsia="Times New Roman" w:hAnsi="Times New Roman" w:cs="Times New Roman"/>
          <w:b/>
          <w:kern w:val="0"/>
          <w:u w:val="single"/>
          <w:lang w:val="ro-RO" w:eastAsia="ro-RO" w:bidi="ar-SA"/>
        </w:rPr>
        <w:t>Derularea sec</w:t>
      </w:r>
      <w:r>
        <w:rPr>
          <w:rFonts w:ascii="Times New Roman" w:eastAsia="Times New Roman" w:hAnsi="Times New Roman" w:cs="Times New Roman"/>
          <w:b/>
          <w:kern w:val="0"/>
          <w:u w:val="single"/>
          <w:lang w:val="ro-RO" w:eastAsia="ro-RO" w:bidi="ar-SA"/>
        </w:rPr>
        <w:t>ţ</w:t>
      </w:r>
      <w:r w:rsidRPr="00AD29C8">
        <w:rPr>
          <w:rFonts w:ascii="Times New Roman" w:eastAsia="Times New Roman" w:hAnsi="Times New Roman" w:cs="Times New Roman"/>
          <w:b/>
          <w:kern w:val="0"/>
          <w:u w:val="single"/>
          <w:lang w:val="ro-RO" w:eastAsia="ro-RO" w:bidi="ar-SA"/>
        </w:rPr>
        <w:t>iunilor</w:t>
      </w:r>
    </w:p>
    <w:p w:rsidR="009455B2" w:rsidRPr="00F10AD7" w:rsidRDefault="009455B2" w:rsidP="009455B2">
      <w:pPr>
        <w:suppressAutoHyphens w:val="0"/>
        <w:jc w:val="both"/>
        <w:rPr>
          <w:rFonts w:ascii="Times New Roman" w:eastAsia="Times New Roman" w:hAnsi="Times New Roman" w:cs="Times New Roman"/>
          <w:b/>
          <w:kern w:val="0"/>
          <w:lang w:val="ro-RO" w:eastAsia="ro-RO" w:bidi="ar-SA"/>
        </w:rPr>
      </w:pPr>
    </w:p>
    <w:p w:rsidR="001A59B9" w:rsidRPr="0066406C" w:rsidRDefault="009455B2" w:rsidP="001A59B9">
      <w:pPr>
        <w:pStyle w:val="yiv5627300501msonormal"/>
        <w:shd w:val="clear" w:color="auto" w:fill="FFFFFF"/>
        <w:spacing w:before="0" w:beforeAutospacing="0" w:after="0" w:afterAutospacing="0"/>
        <w:jc w:val="both"/>
        <w:rPr>
          <w:rFonts w:ascii="Segoe UI" w:hAnsi="Segoe UI" w:cs="Segoe UI"/>
          <w:color w:val="000000"/>
          <w:sz w:val="21"/>
          <w:szCs w:val="21"/>
        </w:rPr>
      </w:pPr>
      <w:r>
        <w:rPr>
          <w:b/>
        </w:rPr>
        <w:t xml:space="preserve">Secţiunea </w:t>
      </w:r>
      <w:r w:rsidRPr="00CF5348">
        <w:rPr>
          <w:b/>
        </w:rPr>
        <w:t xml:space="preserve"> </w:t>
      </w:r>
      <w:r w:rsidR="00F572F5">
        <w:rPr>
          <w:b/>
        </w:rPr>
        <w:t>1</w:t>
      </w:r>
      <w:r w:rsidRPr="00CF5348">
        <w:rPr>
          <w:b/>
        </w:rPr>
        <w:t>–</w:t>
      </w:r>
      <w:r w:rsidRPr="001B4BAE">
        <w:rPr>
          <w:b/>
        </w:rPr>
        <w:t>Spot-</w:t>
      </w:r>
      <w:r>
        <w:rPr>
          <w:b/>
        </w:rPr>
        <w:t xml:space="preserve"> </w:t>
      </w:r>
      <w:r w:rsidRPr="0066406C">
        <w:t>probă</w:t>
      </w:r>
      <w:r w:rsidRPr="0066406C">
        <w:rPr>
          <w:b/>
        </w:rPr>
        <w:t xml:space="preserve"> </w:t>
      </w:r>
      <w:r w:rsidR="0066406C">
        <w:rPr>
          <w:color w:val="000000"/>
        </w:rPr>
        <w:t>eliminatorie (</w:t>
      </w:r>
      <w:r w:rsidRPr="0066406C">
        <w:rPr>
          <w:color w:val="000000"/>
        </w:rPr>
        <w:t xml:space="preserve">este obligatorie acumularea </w:t>
      </w:r>
      <w:r w:rsidR="001A59B9" w:rsidRPr="0066406C">
        <w:rPr>
          <w:bCs/>
          <w:color w:val="000000"/>
        </w:rPr>
        <w:t>a cel puţin 60 de puncte</w:t>
      </w:r>
      <w:r w:rsidR="001A59B9" w:rsidRPr="0066406C">
        <w:rPr>
          <w:rFonts w:ascii="Segoe UI" w:hAnsi="Segoe UI" w:cs="Segoe UI"/>
          <w:b/>
          <w:bCs/>
          <w:color w:val="000000"/>
          <w:sz w:val="21"/>
          <w:szCs w:val="21"/>
        </w:rPr>
        <w:t>).</w:t>
      </w:r>
    </w:p>
    <w:p w:rsidR="009455B2" w:rsidRPr="0066406C" w:rsidRDefault="001A59B9" w:rsidP="001A59B9">
      <w:pPr>
        <w:pStyle w:val="yiv5627300501msonormal"/>
        <w:shd w:val="clear" w:color="auto" w:fill="FFFFFF"/>
        <w:spacing w:before="0" w:beforeAutospacing="0" w:after="0" w:afterAutospacing="0"/>
        <w:jc w:val="both"/>
        <w:rPr>
          <w:b/>
          <w:color w:val="FF0000"/>
        </w:rPr>
      </w:pPr>
      <w:r w:rsidRPr="0066406C">
        <w:rPr>
          <w:rFonts w:ascii="Segoe UI" w:hAnsi="Segoe UI" w:cs="Segoe UI"/>
          <w:b/>
          <w:bCs/>
          <w:color w:val="FF0000"/>
          <w:sz w:val="21"/>
          <w:szCs w:val="21"/>
        </w:rPr>
        <w:t> </w:t>
      </w:r>
    </w:p>
    <w:p w:rsidR="001A59B9" w:rsidRPr="0066406C" w:rsidRDefault="009455B2" w:rsidP="001A59B9">
      <w:pPr>
        <w:suppressAutoHyphens w:val="0"/>
        <w:jc w:val="both"/>
        <w:rPr>
          <w:rFonts w:ascii="Segoe UI" w:hAnsi="Segoe UI" w:cs="Segoe UI"/>
          <w:color w:val="000000"/>
          <w:sz w:val="21"/>
          <w:szCs w:val="21"/>
        </w:rPr>
      </w:pPr>
      <w:r w:rsidRPr="0066406C">
        <w:rPr>
          <w:rFonts w:ascii="Times New Roman" w:hAnsi="Times New Roman" w:cs="Times New Roman"/>
          <w:lang w:val="ro-RO"/>
        </w:rPr>
        <w:t>Se realizează</w:t>
      </w:r>
      <w:r w:rsidR="003B6512" w:rsidRPr="0066406C">
        <w:rPr>
          <w:rFonts w:ascii="Times New Roman" w:eastAsia="Times New Roman" w:hAnsi="Times New Roman" w:cs="Times New Roman"/>
          <w:kern w:val="0"/>
          <w:lang w:val="ro-RO" w:eastAsia="ro-RO" w:bidi="ar-SA"/>
        </w:rPr>
        <w:t xml:space="preserve"> </w:t>
      </w:r>
      <w:r w:rsidR="003B6512" w:rsidRPr="0066406C">
        <w:rPr>
          <w:rFonts w:ascii="Times New Roman" w:hAnsi="Times New Roman" w:cs="Times New Roman"/>
          <w:lang w:val="ro-RO"/>
        </w:rPr>
        <w:t>un spot</w:t>
      </w:r>
      <w:r w:rsidR="003B6512" w:rsidRPr="0066406C">
        <w:rPr>
          <w:rFonts w:ascii="Times New Roman" w:eastAsia="Times New Roman" w:hAnsi="Times New Roman" w:cs="Times New Roman"/>
          <w:kern w:val="0"/>
          <w:lang w:val="ro-RO" w:eastAsia="ro-RO" w:bidi="ar-SA"/>
        </w:rPr>
        <w:t xml:space="preserve"> at</w:t>
      </w:r>
      <w:r w:rsidR="003B6512" w:rsidRPr="0066406C">
        <w:t>â</w:t>
      </w:r>
      <w:r w:rsidR="003B6512" w:rsidRPr="0066406C">
        <w:rPr>
          <w:rFonts w:ascii="Times New Roman" w:eastAsia="Times New Roman" w:hAnsi="Times New Roman" w:cs="Times New Roman"/>
          <w:kern w:val="0"/>
          <w:lang w:val="ro-RO" w:eastAsia="ro-RO" w:bidi="ar-SA"/>
        </w:rPr>
        <w:t>t în limba engleză c</w:t>
      </w:r>
      <w:r w:rsidR="003B6512" w:rsidRPr="0066406C">
        <w:t>â</w:t>
      </w:r>
      <w:r w:rsidR="003B6512" w:rsidRPr="0066406C">
        <w:rPr>
          <w:rFonts w:ascii="Times New Roman" w:eastAsia="Times New Roman" w:hAnsi="Times New Roman" w:cs="Times New Roman"/>
          <w:kern w:val="0"/>
          <w:lang w:val="ro-RO" w:eastAsia="ro-RO" w:bidi="ar-SA"/>
        </w:rPr>
        <w:t>t şi în limba franceză</w:t>
      </w:r>
      <w:r w:rsidRPr="0066406C">
        <w:rPr>
          <w:rFonts w:ascii="Times New Roman" w:hAnsi="Times New Roman" w:cs="Times New Roman"/>
          <w:lang w:val="ro-RO"/>
        </w:rPr>
        <w:t>, în</w:t>
      </w:r>
      <w:r w:rsidR="00A67905" w:rsidRPr="0066406C">
        <w:rPr>
          <w:rFonts w:ascii="Times New Roman" w:hAnsi="Times New Roman" w:cs="Times New Roman"/>
          <w:lang w:val="ro-RO"/>
        </w:rPr>
        <w:t xml:space="preserve"> maxim</w:t>
      </w:r>
      <w:r w:rsidRPr="0066406C">
        <w:rPr>
          <w:rFonts w:ascii="Times New Roman" w:hAnsi="Times New Roman" w:cs="Times New Roman"/>
          <w:lang w:val="ro-RO"/>
        </w:rPr>
        <w:t xml:space="preserve"> </w:t>
      </w:r>
      <w:r w:rsidR="001B41F0" w:rsidRPr="0066406C">
        <w:rPr>
          <w:rFonts w:ascii="Times New Roman" w:hAnsi="Times New Roman" w:cs="Times New Roman"/>
          <w:lang w:val="ro-RO"/>
        </w:rPr>
        <w:t>1</w:t>
      </w:r>
      <w:r w:rsidR="001B4BAE" w:rsidRPr="0066406C">
        <w:rPr>
          <w:rFonts w:ascii="Times New Roman" w:hAnsi="Times New Roman" w:cs="Times New Roman"/>
          <w:lang w:val="ro-RO"/>
        </w:rPr>
        <w:t>’30’’</w:t>
      </w:r>
      <w:r w:rsidR="001B41F0" w:rsidRPr="0066406C">
        <w:rPr>
          <w:rFonts w:ascii="Times New Roman" w:hAnsi="Times New Roman" w:cs="Times New Roman"/>
          <w:lang w:val="ro-RO"/>
        </w:rPr>
        <w:t xml:space="preserve"> cu tema „</w:t>
      </w:r>
      <w:r w:rsidR="001B41F0" w:rsidRPr="0066406C">
        <w:rPr>
          <w:rFonts w:ascii="Times New Roman" w:hAnsi="Times New Roman" w:cs="Times New Roman"/>
          <w:b/>
          <w:lang w:val="ro-RO"/>
        </w:rPr>
        <w:t>Profesor pentru o zi”</w:t>
      </w:r>
      <w:r w:rsidR="001B4BAE" w:rsidRPr="0066406C">
        <w:rPr>
          <w:rFonts w:ascii="Times New Roman" w:hAnsi="Times New Roman" w:cs="Times New Roman"/>
          <w:b/>
          <w:lang w:val="ro-RO"/>
        </w:rPr>
        <w:t>.</w:t>
      </w:r>
      <w:r w:rsidR="001A59B9" w:rsidRPr="0066406C">
        <w:rPr>
          <w:rFonts w:ascii="Segoe UI" w:hAnsi="Segoe UI" w:cs="Segoe UI"/>
          <w:b/>
          <w:bCs/>
          <w:color w:val="FF0000"/>
          <w:sz w:val="21"/>
          <w:szCs w:val="21"/>
        </w:rPr>
        <w:t> </w:t>
      </w:r>
    </w:p>
    <w:p w:rsidR="001A59B9" w:rsidRPr="0066406C" w:rsidRDefault="001A59B9" w:rsidP="001A59B9">
      <w:pPr>
        <w:pStyle w:val="yiv5627300501msonormal"/>
        <w:shd w:val="clear" w:color="auto" w:fill="FFFFFF"/>
        <w:spacing w:before="0" w:beforeAutospacing="0" w:after="0" w:afterAutospacing="0"/>
        <w:jc w:val="both"/>
      </w:pPr>
      <w:r w:rsidRPr="0066406C">
        <w:rPr>
          <w:b/>
          <w:bCs/>
        </w:rPr>
        <w:t>Atenție! Spotul presupune o înteracțiune/un dialog între elevi sau o prezentare și se va puncta atât strategia de realizare, cât și exprimarea elevilor în limba engleză/franceză.</w:t>
      </w:r>
    </w:p>
    <w:p w:rsidR="001A59B9" w:rsidRPr="0066406C" w:rsidRDefault="001A59B9" w:rsidP="001A59B9">
      <w:pPr>
        <w:pStyle w:val="yiv5627300501msonormal"/>
        <w:shd w:val="clear" w:color="auto" w:fill="FFFFFF"/>
        <w:spacing w:before="0" w:beforeAutospacing="0" w:after="0" w:afterAutospacing="0"/>
        <w:jc w:val="both"/>
        <w:rPr>
          <w:color w:val="000000"/>
        </w:rPr>
      </w:pPr>
      <w:r w:rsidRPr="0066406C">
        <w:rPr>
          <w:color w:val="000000"/>
        </w:rPr>
        <w:t>Se vor evalua:</w:t>
      </w:r>
    </w:p>
    <w:p w:rsidR="001A59B9" w:rsidRPr="0066406C" w:rsidRDefault="001A59B9" w:rsidP="001A59B9">
      <w:pPr>
        <w:pStyle w:val="yiv5627300501gmail-msonormal"/>
        <w:shd w:val="clear" w:color="auto" w:fill="FFFFFF"/>
        <w:spacing w:before="0" w:beforeAutospacing="0" w:after="0" w:afterAutospacing="0"/>
        <w:ind w:left="927"/>
        <w:jc w:val="both"/>
      </w:pPr>
      <w:r w:rsidRPr="0066406C">
        <w:rPr>
          <w:color w:val="000000"/>
          <w:lang w:val="fr-FR"/>
        </w:rPr>
        <w:t>-    </w:t>
      </w:r>
      <w:proofErr w:type="spellStart"/>
      <w:r w:rsidRPr="0066406C">
        <w:rPr>
          <w:lang w:val="fr-FR"/>
        </w:rPr>
        <w:t>adaptarea</w:t>
      </w:r>
      <w:proofErr w:type="spellEnd"/>
      <w:r w:rsidRPr="0066406C">
        <w:rPr>
          <w:lang w:val="fr-FR"/>
        </w:rPr>
        <w:t xml:space="preserve"> la </w:t>
      </w:r>
      <w:proofErr w:type="spellStart"/>
      <w:r w:rsidRPr="0066406C">
        <w:rPr>
          <w:lang w:val="fr-FR"/>
        </w:rPr>
        <w:t>situaţia</w:t>
      </w:r>
      <w:proofErr w:type="spellEnd"/>
      <w:r w:rsidRPr="0066406C">
        <w:rPr>
          <w:lang w:val="fr-FR"/>
        </w:rPr>
        <w:t xml:space="preserve"> </w:t>
      </w:r>
      <w:proofErr w:type="spellStart"/>
      <w:r w:rsidRPr="0066406C">
        <w:rPr>
          <w:lang w:val="fr-FR"/>
        </w:rPr>
        <w:t>propusă</w:t>
      </w:r>
      <w:proofErr w:type="spellEnd"/>
      <w:r w:rsidRPr="0066406C">
        <w:rPr>
          <w:lang w:val="fr-FR"/>
        </w:rPr>
        <w:t xml:space="preserve">, </w:t>
      </w:r>
      <w:proofErr w:type="spellStart"/>
      <w:r w:rsidRPr="0066406C">
        <w:rPr>
          <w:lang w:val="fr-FR"/>
        </w:rPr>
        <w:t>încadrarea</w:t>
      </w:r>
      <w:proofErr w:type="spellEnd"/>
      <w:r w:rsidRPr="0066406C">
        <w:rPr>
          <w:lang w:val="fr-FR"/>
        </w:rPr>
        <w:t xml:space="preserve"> </w:t>
      </w:r>
      <w:proofErr w:type="spellStart"/>
      <w:r w:rsidRPr="0066406C">
        <w:rPr>
          <w:lang w:val="fr-FR"/>
        </w:rPr>
        <w:t>în</w:t>
      </w:r>
      <w:proofErr w:type="spellEnd"/>
      <w:r w:rsidRPr="0066406C">
        <w:rPr>
          <w:lang w:val="fr-FR"/>
        </w:rPr>
        <w:t xml:space="preserve"> </w:t>
      </w:r>
      <w:proofErr w:type="spellStart"/>
      <w:r w:rsidRPr="0066406C">
        <w:rPr>
          <w:lang w:val="fr-FR"/>
        </w:rPr>
        <w:t>timp</w:t>
      </w:r>
      <w:proofErr w:type="spellEnd"/>
      <w:r w:rsidRPr="0066406C">
        <w:rPr>
          <w:lang w:val="fr-FR"/>
        </w:rPr>
        <w:t xml:space="preserve">, </w:t>
      </w:r>
      <w:proofErr w:type="spellStart"/>
      <w:r w:rsidRPr="0066406C">
        <w:rPr>
          <w:lang w:val="fr-FR"/>
        </w:rPr>
        <w:t>respectarea</w:t>
      </w:r>
      <w:proofErr w:type="spellEnd"/>
      <w:r w:rsidRPr="0066406C">
        <w:rPr>
          <w:lang w:val="fr-FR"/>
        </w:rPr>
        <w:t xml:space="preserve"> </w:t>
      </w:r>
      <w:proofErr w:type="spellStart"/>
      <w:r w:rsidRPr="0066406C">
        <w:rPr>
          <w:lang w:val="fr-FR"/>
        </w:rPr>
        <w:t>formatului</w:t>
      </w:r>
      <w:proofErr w:type="spellEnd"/>
      <w:r w:rsidRPr="0066406C">
        <w:rPr>
          <w:lang w:val="fr-FR"/>
        </w:rPr>
        <w:t xml:space="preserve"> </w:t>
      </w:r>
      <w:proofErr w:type="spellStart"/>
      <w:r w:rsidRPr="0066406C">
        <w:rPr>
          <w:lang w:val="fr-FR"/>
        </w:rPr>
        <w:t>solicitat</w:t>
      </w:r>
      <w:proofErr w:type="spellEnd"/>
      <w:r w:rsidRPr="0066406C">
        <w:rPr>
          <w:lang w:val="fr-FR"/>
        </w:rPr>
        <w:t>;</w:t>
      </w:r>
    </w:p>
    <w:p w:rsidR="001A59B9" w:rsidRPr="0066406C" w:rsidRDefault="001A59B9" w:rsidP="001A59B9">
      <w:pPr>
        <w:pStyle w:val="yiv5627300501gmail-msonormal"/>
        <w:shd w:val="clear" w:color="auto" w:fill="FFFFFF"/>
        <w:spacing w:before="0" w:beforeAutospacing="0" w:after="0" w:afterAutospacing="0"/>
        <w:ind w:left="927"/>
        <w:jc w:val="both"/>
      </w:pPr>
      <w:r w:rsidRPr="0066406C">
        <w:t>-    pertinenţa mesajului transmis;</w:t>
      </w:r>
    </w:p>
    <w:p w:rsidR="001A59B9" w:rsidRPr="0066406C" w:rsidRDefault="001A59B9" w:rsidP="001A59B9">
      <w:pPr>
        <w:pStyle w:val="yiv5627300501gmail-msonormal"/>
        <w:shd w:val="clear" w:color="auto" w:fill="FFFFFF"/>
        <w:spacing w:before="0" w:beforeAutospacing="0" w:after="0" w:afterAutospacing="0"/>
        <w:ind w:left="927"/>
        <w:jc w:val="both"/>
      </w:pPr>
      <w:r w:rsidRPr="0066406C">
        <w:t>-    exprimarea orală, prezentarea unui discurs clar,fluent și coerent</w:t>
      </w:r>
    </w:p>
    <w:p w:rsidR="001A59B9" w:rsidRPr="0066406C" w:rsidRDefault="001A59B9" w:rsidP="001A59B9">
      <w:pPr>
        <w:pStyle w:val="yiv5627300501gmail-msonormal"/>
        <w:shd w:val="clear" w:color="auto" w:fill="FFFFFF"/>
        <w:spacing w:before="0" w:beforeAutospacing="0" w:after="0" w:afterAutospacing="0"/>
        <w:ind w:left="927"/>
        <w:jc w:val="both"/>
      </w:pPr>
      <w:r w:rsidRPr="0066406C">
        <w:t>-    corectitudine gramaticală, vocabular,  pronunție</w:t>
      </w:r>
    </w:p>
    <w:p w:rsidR="001A59B9" w:rsidRPr="0066406C" w:rsidRDefault="001A59B9" w:rsidP="001A59B9">
      <w:pPr>
        <w:pStyle w:val="yiv5627300501gmail-msonormal"/>
        <w:shd w:val="clear" w:color="auto" w:fill="FFFFFF"/>
        <w:spacing w:before="0" w:beforeAutospacing="0" w:after="0" w:afterAutospacing="0"/>
        <w:ind w:left="927"/>
        <w:jc w:val="both"/>
      </w:pPr>
      <w:r w:rsidRPr="0066406C">
        <w:rPr>
          <w:lang w:val="fr-FR"/>
        </w:rPr>
        <w:t>-  </w:t>
      </w:r>
      <w:r w:rsidRPr="0066406C">
        <w:t>  impact</w:t>
      </w:r>
      <w:proofErr w:type="gramStart"/>
      <w:r w:rsidRPr="0066406C">
        <w:t>,originalitate</w:t>
      </w:r>
      <w:proofErr w:type="gramEnd"/>
      <w:r w:rsidRPr="0066406C">
        <w:t xml:space="preserve"> şi creativitate.</w:t>
      </w:r>
    </w:p>
    <w:p w:rsidR="001B41F0" w:rsidRPr="0066406C" w:rsidRDefault="001B41F0" w:rsidP="001B41F0">
      <w:pPr>
        <w:jc w:val="both"/>
        <w:rPr>
          <w:rStyle w:val="yiv0337057984"/>
          <w:color w:val="FF0000"/>
        </w:rPr>
      </w:pPr>
    </w:p>
    <w:p w:rsidR="009455B2" w:rsidRDefault="009455B2" w:rsidP="009455B2">
      <w:pPr>
        <w:suppressAutoHyphens w:val="0"/>
        <w:jc w:val="both"/>
        <w:rPr>
          <w:rFonts w:ascii="Times New Roman" w:eastAsia="Times New Roman" w:hAnsi="Times New Roman" w:cs="Times New Roman"/>
          <w:kern w:val="0"/>
          <w:lang w:val="fr-FR" w:eastAsia="ro-RO" w:bidi="ar-SA"/>
        </w:rPr>
      </w:pPr>
      <w:r>
        <w:rPr>
          <w:rFonts w:ascii="Times New Roman" w:hAnsi="Times New Roman" w:cs="Times New Roman"/>
          <w:b/>
          <w:lang w:val="ro-RO"/>
        </w:rPr>
        <w:t>Sec</w:t>
      </w:r>
      <w:r w:rsidR="008F2B42">
        <w:rPr>
          <w:rFonts w:ascii="Times New Roman" w:hAnsi="Times New Roman" w:cs="Times New Roman"/>
          <w:b/>
          <w:lang w:val="ro-RO"/>
        </w:rPr>
        <w:t>ţ</w:t>
      </w:r>
      <w:r>
        <w:rPr>
          <w:rFonts w:ascii="Times New Roman" w:hAnsi="Times New Roman" w:cs="Times New Roman"/>
          <w:b/>
          <w:lang w:val="ro-RO"/>
        </w:rPr>
        <w:t>iunea</w:t>
      </w:r>
      <w:r w:rsidRPr="00CF5348">
        <w:rPr>
          <w:rFonts w:ascii="Times New Roman" w:hAnsi="Times New Roman" w:cs="Times New Roman"/>
          <w:b/>
          <w:lang w:val="ro-RO"/>
        </w:rPr>
        <w:t xml:space="preserve"> II</w:t>
      </w:r>
      <w:r>
        <w:rPr>
          <w:rFonts w:ascii="Times New Roman" w:hAnsi="Times New Roman" w:cs="Times New Roman"/>
          <w:b/>
          <w:lang w:val="ro-RO"/>
        </w:rPr>
        <w:t>- Concurs Franglais-</w:t>
      </w:r>
      <w:r w:rsidRPr="004D4666">
        <w:rPr>
          <w:rFonts w:ascii="Times New Roman" w:eastAsia="Times New Roman" w:hAnsi="Times New Roman" w:cs="Times New Roman"/>
          <w:b/>
          <w:i/>
          <w:kern w:val="0"/>
          <w:lang w:val="ro-RO" w:eastAsia="ro-RO" w:bidi="ar-SA"/>
        </w:rPr>
        <w:t>Concurs</w:t>
      </w:r>
      <w:r w:rsidRPr="004D4666">
        <w:rPr>
          <w:rFonts w:ascii="Times New Roman" w:eastAsia="Times New Roman" w:hAnsi="Times New Roman" w:cs="Times New Roman"/>
          <w:b/>
          <w:i/>
          <w:kern w:val="0"/>
          <w:lang w:val="fr-FR" w:eastAsia="ro-RO" w:bidi="ar-SA"/>
        </w:rPr>
        <w:t xml:space="preserve"> de </w:t>
      </w:r>
      <w:proofErr w:type="spellStart"/>
      <w:r w:rsidRPr="004D4666">
        <w:rPr>
          <w:rFonts w:ascii="Times New Roman" w:eastAsia="Times New Roman" w:hAnsi="Times New Roman" w:cs="Times New Roman"/>
          <w:b/>
          <w:i/>
          <w:kern w:val="0"/>
          <w:lang w:val="fr-FR" w:eastAsia="ro-RO" w:bidi="ar-SA"/>
        </w:rPr>
        <w:t>cultură</w:t>
      </w:r>
      <w:proofErr w:type="spellEnd"/>
      <w:r>
        <w:rPr>
          <w:rFonts w:ascii="Times New Roman" w:eastAsia="Times New Roman" w:hAnsi="Times New Roman" w:cs="Times New Roman"/>
          <w:b/>
          <w:i/>
          <w:kern w:val="0"/>
          <w:lang w:val="fr-FR" w:eastAsia="ro-RO" w:bidi="ar-SA"/>
        </w:rPr>
        <w:t xml:space="preserve"> </w:t>
      </w:r>
      <w:proofErr w:type="spellStart"/>
      <w:r w:rsidRPr="004D4666">
        <w:rPr>
          <w:rFonts w:ascii="Times New Roman" w:eastAsia="Times New Roman" w:hAnsi="Times New Roman" w:cs="Times New Roman"/>
          <w:b/>
          <w:i/>
          <w:kern w:val="0"/>
          <w:lang w:val="fr-FR" w:eastAsia="ro-RO" w:bidi="ar-SA"/>
        </w:rPr>
        <w:t>și</w:t>
      </w:r>
      <w:proofErr w:type="spellEnd"/>
      <w:r>
        <w:rPr>
          <w:rFonts w:ascii="Times New Roman" w:eastAsia="Times New Roman" w:hAnsi="Times New Roman" w:cs="Times New Roman"/>
          <w:b/>
          <w:i/>
          <w:kern w:val="0"/>
          <w:lang w:val="fr-FR" w:eastAsia="ro-RO" w:bidi="ar-SA"/>
        </w:rPr>
        <w:t xml:space="preserve"> </w:t>
      </w:r>
      <w:proofErr w:type="spellStart"/>
      <w:r w:rsidRPr="004D4666">
        <w:rPr>
          <w:rFonts w:ascii="Times New Roman" w:eastAsia="Times New Roman" w:hAnsi="Times New Roman" w:cs="Times New Roman"/>
          <w:b/>
          <w:i/>
          <w:kern w:val="0"/>
          <w:lang w:val="fr-FR" w:eastAsia="ro-RO" w:bidi="ar-SA"/>
        </w:rPr>
        <w:t>civilizație</w:t>
      </w:r>
      <w:proofErr w:type="spellEnd"/>
      <w:r>
        <w:rPr>
          <w:rFonts w:ascii="Times New Roman" w:eastAsia="Times New Roman" w:hAnsi="Times New Roman" w:cs="Times New Roman"/>
          <w:b/>
          <w:i/>
          <w:kern w:val="0"/>
          <w:lang w:val="fr-FR" w:eastAsia="ro-RO" w:bidi="ar-SA"/>
        </w:rPr>
        <w:t xml:space="preserve"> </w:t>
      </w:r>
      <w:proofErr w:type="spellStart"/>
      <w:r w:rsidRPr="004D4666">
        <w:rPr>
          <w:rFonts w:ascii="Times New Roman" w:eastAsia="Times New Roman" w:hAnsi="Times New Roman" w:cs="Times New Roman"/>
          <w:b/>
          <w:i/>
          <w:kern w:val="0"/>
          <w:lang w:val="fr-FR" w:eastAsia="ro-RO" w:bidi="ar-SA"/>
        </w:rPr>
        <w:t>franceză</w:t>
      </w:r>
      <w:proofErr w:type="spellEnd"/>
      <w:r>
        <w:rPr>
          <w:rFonts w:ascii="Times New Roman" w:eastAsia="Times New Roman" w:hAnsi="Times New Roman" w:cs="Times New Roman"/>
          <w:b/>
          <w:i/>
          <w:kern w:val="0"/>
          <w:lang w:val="fr-FR" w:eastAsia="ro-RO" w:bidi="ar-SA"/>
        </w:rPr>
        <w:t xml:space="preserve"> </w:t>
      </w:r>
      <w:proofErr w:type="spellStart"/>
      <w:r w:rsidRPr="004D4666">
        <w:rPr>
          <w:rFonts w:ascii="Times New Roman" w:eastAsia="Times New Roman" w:hAnsi="Times New Roman" w:cs="Times New Roman"/>
          <w:b/>
          <w:i/>
          <w:kern w:val="0"/>
          <w:lang w:val="fr-FR" w:eastAsia="ro-RO" w:bidi="ar-SA"/>
        </w:rPr>
        <w:t>și</w:t>
      </w:r>
      <w:proofErr w:type="spellEnd"/>
      <w:r>
        <w:rPr>
          <w:rFonts w:ascii="Times New Roman" w:eastAsia="Times New Roman" w:hAnsi="Times New Roman" w:cs="Times New Roman"/>
          <w:b/>
          <w:i/>
          <w:kern w:val="0"/>
          <w:lang w:val="fr-FR" w:eastAsia="ro-RO" w:bidi="ar-SA"/>
        </w:rPr>
        <w:t xml:space="preserve"> </w:t>
      </w:r>
      <w:proofErr w:type="spellStart"/>
      <w:r w:rsidRPr="004D4666">
        <w:rPr>
          <w:rFonts w:ascii="Times New Roman" w:eastAsia="Times New Roman" w:hAnsi="Times New Roman" w:cs="Times New Roman"/>
          <w:b/>
          <w:i/>
          <w:kern w:val="0"/>
          <w:lang w:val="fr-FR" w:eastAsia="ro-RO" w:bidi="ar-SA"/>
        </w:rPr>
        <w:t>engleză</w:t>
      </w:r>
      <w:proofErr w:type="spellEnd"/>
      <w:r>
        <w:rPr>
          <w:rFonts w:ascii="Times New Roman" w:eastAsia="Times New Roman" w:hAnsi="Times New Roman" w:cs="Times New Roman"/>
          <w:b/>
          <w:i/>
          <w:kern w:val="0"/>
          <w:lang w:val="fr-FR" w:eastAsia="ro-RO" w:bidi="ar-SA"/>
        </w:rPr>
        <w:t xml:space="preserve"> </w:t>
      </w:r>
      <w:proofErr w:type="spellStart"/>
      <w:r w:rsidRPr="001D7772">
        <w:rPr>
          <w:rFonts w:ascii="Times New Roman" w:eastAsia="Times New Roman" w:hAnsi="Times New Roman" w:cs="Times New Roman"/>
          <w:kern w:val="0"/>
          <w:lang w:val="fr-FR" w:eastAsia="ro-RO" w:bidi="ar-SA"/>
        </w:rPr>
        <w:t>cuprinde</w:t>
      </w:r>
      <w:proofErr w:type="spellEnd"/>
      <w:r>
        <w:rPr>
          <w:rFonts w:ascii="Times New Roman" w:eastAsia="Times New Roman" w:hAnsi="Times New Roman" w:cs="Times New Roman"/>
          <w:kern w:val="0"/>
          <w:lang w:val="fr-FR" w:eastAsia="ro-RO" w:bidi="ar-SA"/>
        </w:rPr>
        <w:t xml:space="preserve"> </w:t>
      </w:r>
      <w:proofErr w:type="spellStart"/>
      <w:r w:rsidRPr="001D7772">
        <w:rPr>
          <w:rFonts w:ascii="Times New Roman" w:eastAsia="Times New Roman" w:hAnsi="Times New Roman" w:cs="Times New Roman"/>
          <w:kern w:val="0"/>
          <w:lang w:val="fr-FR" w:eastAsia="ro-RO" w:bidi="ar-SA"/>
        </w:rPr>
        <w:t>dou</w:t>
      </w:r>
      <w:r>
        <w:rPr>
          <w:rFonts w:ascii="Times New Roman" w:eastAsia="Times New Roman" w:hAnsi="Times New Roman" w:cs="Times New Roman"/>
          <w:kern w:val="0"/>
          <w:lang w:val="fr-FR" w:eastAsia="ro-RO" w:bidi="ar-SA"/>
        </w:rPr>
        <w:t>ă</w:t>
      </w:r>
      <w:proofErr w:type="spellEnd"/>
      <w:r w:rsidRPr="001D7772">
        <w:rPr>
          <w:rFonts w:ascii="Times New Roman" w:eastAsia="Times New Roman" w:hAnsi="Times New Roman" w:cs="Times New Roman"/>
          <w:kern w:val="0"/>
          <w:lang w:val="fr-FR" w:eastAsia="ro-RO" w:bidi="ar-SA"/>
        </w:rPr>
        <w:t xml:space="preserve"> probe dupa cum </w:t>
      </w:r>
      <w:proofErr w:type="spellStart"/>
      <w:r w:rsidRPr="001D7772">
        <w:rPr>
          <w:rFonts w:ascii="Times New Roman" w:eastAsia="Times New Roman" w:hAnsi="Times New Roman" w:cs="Times New Roman"/>
          <w:kern w:val="0"/>
          <w:lang w:val="fr-FR" w:eastAsia="ro-RO" w:bidi="ar-SA"/>
        </w:rPr>
        <w:t>urmea</w:t>
      </w:r>
      <w:r>
        <w:rPr>
          <w:rFonts w:ascii="Times New Roman" w:eastAsia="Times New Roman" w:hAnsi="Times New Roman" w:cs="Times New Roman"/>
          <w:kern w:val="0"/>
          <w:lang w:val="fr-FR" w:eastAsia="ro-RO" w:bidi="ar-SA"/>
        </w:rPr>
        <w:t>ză</w:t>
      </w:r>
      <w:proofErr w:type="spellEnd"/>
      <w:r>
        <w:rPr>
          <w:rFonts w:ascii="Times New Roman" w:eastAsia="Times New Roman" w:hAnsi="Times New Roman" w:cs="Times New Roman"/>
          <w:kern w:val="0"/>
          <w:lang w:val="fr-FR" w:eastAsia="ro-RO" w:bidi="ar-SA"/>
        </w:rPr>
        <w:t>:</w:t>
      </w:r>
    </w:p>
    <w:p w:rsidR="00B928A6" w:rsidRPr="00A96BBF" w:rsidRDefault="00B928A6" w:rsidP="009455B2">
      <w:pPr>
        <w:suppressAutoHyphens w:val="0"/>
        <w:ind w:firstLine="708"/>
        <w:jc w:val="both"/>
        <w:rPr>
          <w:rFonts w:ascii="Times New Roman" w:eastAsia="Times New Roman" w:hAnsi="Times New Roman" w:cs="Times New Roman"/>
          <w:kern w:val="0"/>
          <w:lang w:val="ro-RO" w:eastAsia="en-US" w:bidi="ar-SA"/>
        </w:rPr>
      </w:pPr>
    </w:p>
    <w:p w:rsidR="009455B2" w:rsidRPr="00A96BBF" w:rsidRDefault="009455B2" w:rsidP="009455B2">
      <w:pPr>
        <w:ind w:firstLine="708"/>
        <w:jc w:val="both"/>
        <w:rPr>
          <w:lang w:val="fr-FR"/>
        </w:rPr>
      </w:pPr>
      <w:r w:rsidRPr="00A96BBF">
        <w:rPr>
          <w:lang w:val="fr-FR"/>
        </w:rPr>
        <w:t xml:space="preserve"> </w:t>
      </w:r>
      <w:proofErr w:type="spellStart"/>
      <w:r w:rsidRPr="00A96BBF">
        <w:rPr>
          <w:b/>
          <w:lang w:val="fr-FR"/>
        </w:rPr>
        <w:t>Proba</w:t>
      </w:r>
      <w:proofErr w:type="spellEnd"/>
      <w:r w:rsidRPr="00A96BBF">
        <w:rPr>
          <w:b/>
          <w:lang w:val="fr-FR"/>
        </w:rPr>
        <w:t xml:space="preserve"> A</w:t>
      </w:r>
      <w:r w:rsidRPr="00A96BBF">
        <w:rPr>
          <w:lang w:val="fr-FR"/>
        </w:rPr>
        <w:t xml:space="preserve"> - </w:t>
      </w:r>
      <w:proofErr w:type="spellStart"/>
      <w:r w:rsidRPr="00A96BBF">
        <w:rPr>
          <w:b/>
          <w:lang w:val="fr-FR"/>
        </w:rPr>
        <w:t>Testarea</w:t>
      </w:r>
      <w:proofErr w:type="spellEnd"/>
      <w:r w:rsidRPr="00A96BBF">
        <w:rPr>
          <w:b/>
          <w:lang w:val="fr-FR"/>
        </w:rPr>
        <w:t xml:space="preserve"> </w:t>
      </w:r>
      <w:proofErr w:type="spellStart"/>
      <w:r w:rsidRPr="00A96BBF">
        <w:rPr>
          <w:b/>
          <w:lang w:val="fr-FR"/>
        </w:rPr>
        <w:t>scrisă</w:t>
      </w:r>
      <w:proofErr w:type="spellEnd"/>
      <w:r w:rsidRPr="00A96BBF">
        <w:rPr>
          <w:lang w:val="fr-FR"/>
        </w:rPr>
        <w:t xml:space="preserve"> a </w:t>
      </w:r>
      <w:proofErr w:type="spellStart"/>
      <w:r w:rsidRPr="00A96BBF">
        <w:rPr>
          <w:lang w:val="fr-FR"/>
        </w:rPr>
        <w:t>cunoștințelor</w:t>
      </w:r>
      <w:proofErr w:type="spellEnd"/>
      <w:r w:rsidRPr="00A96BBF">
        <w:rPr>
          <w:lang w:val="fr-FR"/>
        </w:rPr>
        <w:t xml:space="preserve"> </w:t>
      </w:r>
      <w:proofErr w:type="spellStart"/>
      <w:r w:rsidRPr="00A96BBF">
        <w:rPr>
          <w:lang w:val="fr-FR"/>
        </w:rPr>
        <w:t>dobândite</w:t>
      </w:r>
      <w:proofErr w:type="spellEnd"/>
      <w:r w:rsidRPr="00A96BBF">
        <w:rPr>
          <w:lang w:val="fr-FR"/>
        </w:rPr>
        <w:t xml:space="preserve"> </w:t>
      </w:r>
      <w:proofErr w:type="spellStart"/>
      <w:r w:rsidRPr="00A96BBF">
        <w:rPr>
          <w:lang w:val="fr-FR"/>
        </w:rPr>
        <w:t>pe</w:t>
      </w:r>
      <w:proofErr w:type="spellEnd"/>
      <w:r w:rsidRPr="00A96BBF">
        <w:rPr>
          <w:lang w:val="fr-FR"/>
        </w:rPr>
        <w:t xml:space="preserve"> </w:t>
      </w:r>
      <w:proofErr w:type="spellStart"/>
      <w:r w:rsidRPr="00A96BBF">
        <w:rPr>
          <w:lang w:val="fr-FR"/>
        </w:rPr>
        <w:t>parcursul</w:t>
      </w:r>
      <w:proofErr w:type="spellEnd"/>
      <w:r w:rsidRPr="00A96BBF">
        <w:rPr>
          <w:lang w:val="fr-FR"/>
        </w:rPr>
        <w:t xml:space="preserve"> </w:t>
      </w:r>
      <w:proofErr w:type="spellStart"/>
      <w:r w:rsidRPr="00A96BBF">
        <w:rPr>
          <w:lang w:val="fr-FR"/>
        </w:rPr>
        <w:t>anilor</w:t>
      </w:r>
      <w:proofErr w:type="spellEnd"/>
      <w:r w:rsidRPr="00A96BBF">
        <w:rPr>
          <w:lang w:val="fr-FR"/>
        </w:rPr>
        <w:t xml:space="preserve"> de </w:t>
      </w:r>
      <w:proofErr w:type="spellStart"/>
      <w:r w:rsidRPr="00A96BBF">
        <w:rPr>
          <w:lang w:val="fr-FR"/>
        </w:rPr>
        <w:t>studiu</w:t>
      </w:r>
      <w:proofErr w:type="spellEnd"/>
      <w:r w:rsidRPr="00A96BBF">
        <w:rPr>
          <w:lang w:val="fr-FR"/>
        </w:rPr>
        <w:t xml:space="preserve"> </w:t>
      </w:r>
      <w:proofErr w:type="spellStart"/>
      <w:r w:rsidRPr="00A96BBF">
        <w:rPr>
          <w:lang w:val="fr-FR"/>
        </w:rPr>
        <w:t>și</w:t>
      </w:r>
      <w:proofErr w:type="spellEnd"/>
      <w:r w:rsidRPr="00A96BBF">
        <w:rPr>
          <w:lang w:val="fr-FR"/>
        </w:rPr>
        <w:t xml:space="preserve"> </w:t>
      </w:r>
      <w:proofErr w:type="spellStart"/>
      <w:r w:rsidRPr="00A96BBF">
        <w:rPr>
          <w:lang w:val="fr-FR"/>
        </w:rPr>
        <w:t>conține</w:t>
      </w:r>
      <w:proofErr w:type="spellEnd"/>
      <w:r w:rsidR="008F2B42">
        <w:rPr>
          <w:lang w:val="fr-FR"/>
        </w:rPr>
        <w:t xml:space="preserve"> </w:t>
      </w:r>
      <w:r w:rsidR="00A61ECE">
        <w:rPr>
          <w:lang w:val="fr-FR"/>
        </w:rPr>
        <w:t>2</w:t>
      </w:r>
      <w:r w:rsidRPr="00A96BBF">
        <w:rPr>
          <w:b/>
          <w:lang w:val="fr-FR"/>
        </w:rPr>
        <w:t xml:space="preserve"> </w:t>
      </w:r>
      <w:proofErr w:type="spellStart"/>
      <w:r w:rsidRPr="00A96BBF">
        <w:rPr>
          <w:lang w:val="fr-FR"/>
        </w:rPr>
        <w:t>subiecte</w:t>
      </w:r>
      <w:proofErr w:type="spellEnd"/>
      <w:r w:rsidRPr="00A96BBF">
        <w:rPr>
          <w:lang w:val="fr-FR"/>
        </w:rPr>
        <w:t xml:space="preserve"> de </w:t>
      </w:r>
      <w:proofErr w:type="spellStart"/>
      <w:r w:rsidRPr="00A96BBF">
        <w:rPr>
          <w:lang w:val="fr-FR"/>
        </w:rPr>
        <w:t>dificultate</w:t>
      </w:r>
      <w:proofErr w:type="spellEnd"/>
      <w:r w:rsidRPr="00A96BBF">
        <w:rPr>
          <w:lang w:val="fr-FR"/>
        </w:rPr>
        <w:t xml:space="preserve"> </w:t>
      </w:r>
      <w:proofErr w:type="spellStart"/>
      <w:r w:rsidRPr="00A96BBF">
        <w:rPr>
          <w:lang w:val="fr-FR"/>
        </w:rPr>
        <w:t>medie</w:t>
      </w:r>
      <w:proofErr w:type="spellEnd"/>
      <w:r w:rsidRPr="00A96BBF">
        <w:rPr>
          <w:lang w:val="fr-FR"/>
        </w:rPr>
        <w:t xml:space="preserve"> </w:t>
      </w:r>
      <w:proofErr w:type="spellStart"/>
      <w:r w:rsidRPr="00A96BBF">
        <w:rPr>
          <w:lang w:val="fr-FR"/>
        </w:rPr>
        <w:t>cu</w:t>
      </w:r>
      <w:proofErr w:type="spellEnd"/>
      <w:r w:rsidRPr="00A96BBF">
        <w:rPr>
          <w:lang w:val="fr-FR"/>
        </w:rPr>
        <w:t xml:space="preserve"> </w:t>
      </w:r>
      <w:proofErr w:type="spellStart"/>
      <w:r w:rsidRPr="00A96BBF">
        <w:rPr>
          <w:lang w:val="fr-FR"/>
        </w:rPr>
        <w:t>itemi</w:t>
      </w:r>
      <w:proofErr w:type="spellEnd"/>
      <w:r w:rsidRPr="00A96BBF">
        <w:rPr>
          <w:lang w:val="fr-FR"/>
        </w:rPr>
        <w:t xml:space="preserve"> </w:t>
      </w:r>
      <w:proofErr w:type="spellStart"/>
      <w:r w:rsidRPr="00A96BBF">
        <w:rPr>
          <w:lang w:val="fr-FR"/>
        </w:rPr>
        <w:t>obiectivi</w:t>
      </w:r>
      <w:proofErr w:type="spellEnd"/>
      <w:r w:rsidRPr="00A96BBF">
        <w:rPr>
          <w:lang w:val="fr-FR"/>
        </w:rPr>
        <w:t xml:space="preserve"> </w:t>
      </w:r>
      <w:proofErr w:type="spellStart"/>
      <w:r w:rsidRPr="00A96BBF">
        <w:rPr>
          <w:lang w:val="fr-FR"/>
        </w:rPr>
        <w:t>și</w:t>
      </w:r>
      <w:proofErr w:type="spellEnd"/>
      <w:r w:rsidRPr="00A96BBF">
        <w:rPr>
          <w:lang w:val="fr-FR"/>
        </w:rPr>
        <w:t xml:space="preserve"> </w:t>
      </w:r>
      <w:proofErr w:type="spellStart"/>
      <w:r w:rsidRPr="00A96BBF">
        <w:rPr>
          <w:lang w:val="fr-FR"/>
        </w:rPr>
        <w:t>semiobiectivi</w:t>
      </w:r>
      <w:proofErr w:type="spellEnd"/>
      <w:r w:rsidRPr="00A96BBF">
        <w:rPr>
          <w:lang w:val="fr-FR"/>
        </w:rPr>
        <w:t xml:space="preserve">.                </w:t>
      </w:r>
    </w:p>
    <w:p w:rsidR="009455B2" w:rsidRPr="00A96BBF" w:rsidRDefault="009455B2" w:rsidP="009455B2">
      <w:pPr>
        <w:ind w:firstLine="708"/>
        <w:jc w:val="both"/>
        <w:rPr>
          <w:b/>
          <w:lang w:val="fr-FR"/>
        </w:rPr>
      </w:pPr>
      <w:proofErr w:type="spellStart"/>
      <w:r w:rsidRPr="00A96BBF">
        <w:rPr>
          <w:lang w:val="fr-FR"/>
        </w:rPr>
        <w:t>Timp</w:t>
      </w:r>
      <w:proofErr w:type="spellEnd"/>
      <w:r w:rsidRPr="00A96BBF">
        <w:rPr>
          <w:lang w:val="fr-FR"/>
        </w:rPr>
        <w:t xml:space="preserve"> de </w:t>
      </w:r>
      <w:proofErr w:type="spellStart"/>
      <w:r w:rsidRPr="00A96BBF">
        <w:rPr>
          <w:lang w:val="fr-FR"/>
        </w:rPr>
        <w:t>lucru</w:t>
      </w:r>
      <w:proofErr w:type="spellEnd"/>
      <w:r w:rsidRPr="00A96BBF">
        <w:rPr>
          <w:lang w:val="fr-FR"/>
        </w:rPr>
        <w:t xml:space="preserve"> </w:t>
      </w:r>
      <w:r w:rsidRPr="0099123B">
        <w:rPr>
          <w:b/>
          <w:lang w:val="fr-FR"/>
        </w:rPr>
        <w:t>20 minute</w:t>
      </w:r>
      <w:r w:rsidRPr="00A96BBF">
        <w:rPr>
          <w:lang w:val="fr-FR"/>
        </w:rPr>
        <w:t xml:space="preserve">. </w:t>
      </w:r>
      <w:proofErr w:type="spellStart"/>
      <w:r w:rsidRPr="00A96BBF">
        <w:rPr>
          <w:lang w:val="fr-FR"/>
        </w:rPr>
        <w:t>Punctaj</w:t>
      </w:r>
      <w:proofErr w:type="spellEnd"/>
      <w:r w:rsidRPr="00A96BBF">
        <w:rPr>
          <w:lang w:val="fr-FR"/>
        </w:rPr>
        <w:t xml:space="preserve"> </w:t>
      </w:r>
      <w:proofErr w:type="spellStart"/>
      <w:r w:rsidRPr="00A96BBF">
        <w:rPr>
          <w:lang w:val="fr-FR"/>
        </w:rPr>
        <w:t>maxim</w:t>
      </w:r>
      <w:proofErr w:type="spellEnd"/>
      <w:r w:rsidRPr="00A96BBF">
        <w:rPr>
          <w:lang w:val="fr-FR"/>
        </w:rPr>
        <w:t xml:space="preserve"> </w:t>
      </w:r>
      <w:r w:rsidRPr="00A96BBF">
        <w:rPr>
          <w:b/>
          <w:lang w:val="fr-FR"/>
        </w:rPr>
        <w:t xml:space="preserve">40 </w:t>
      </w:r>
      <w:proofErr w:type="spellStart"/>
      <w:r w:rsidRPr="00A96BBF">
        <w:rPr>
          <w:b/>
          <w:lang w:val="fr-FR"/>
        </w:rPr>
        <w:t>puncte</w:t>
      </w:r>
      <w:proofErr w:type="spellEnd"/>
    </w:p>
    <w:p w:rsidR="009455B2" w:rsidRPr="00A96BBF" w:rsidRDefault="009455B2" w:rsidP="009455B2">
      <w:pPr>
        <w:suppressAutoHyphens w:val="0"/>
        <w:jc w:val="both"/>
        <w:rPr>
          <w:rFonts w:ascii="Times New Roman" w:eastAsia="Times New Roman" w:hAnsi="Times New Roman" w:cs="Times New Roman"/>
          <w:kern w:val="0"/>
          <w:lang w:val="fr-FR" w:eastAsia="en-US" w:bidi="ar-SA"/>
        </w:rPr>
      </w:pPr>
    </w:p>
    <w:p w:rsidR="009455B2" w:rsidRPr="00A96BBF" w:rsidRDefault="009455B2" w:rsidP="009455B2">
      <w:pPr>
        <w:ind w:firstLine="708"/>
        <w:jc w:val="both"/>
        <w:rPr>
          <w:lang w:val="fr-FR"/>
        </w:rPr>
      </w:pPr>
      <w:proofErr w:type="spellStart"/>
      <w:r w:rsidRPr="00A96BBF">
        <w:rPr>
          <w:b/>
          <w:lang w:val="fr-FR"/>
        </w:rPr>
        <w:t>Proba</w:t>
      </w:r>
      <w:proofErr w:type="spellEnd"/>
      <w:r w:rsidRPr="00A96BBF">
        <w:rPr>
          <w:b/>
          <w:lang w:val="fr-FR"/>
        </w:rPr>
        <w:t xml:space="preserve"> B - </w:t>
      </w:r>
      <w:proofErr w:type="spellStart"/>
      <w:r w:rsidRPr="00A96BBF">
        <w:rPr>
          <w:rStyle w:val="xar-title"/>
          <w:b/>
          <w:bCs/>
          <w:lang w:val="fr-FR"/>
        </w:rPr>
        <w:t>Înțelegere</w:t>
      </w:r>
      <w:proofErr w:type="spellEnd"/>
      <w:r w:rsidRPr="00A96BBF">
        <w:rPr>
          <w:rStyle w:val="xar-title"/>
          <w:b/>
          <w:bCs/>
          <w:lang w:val="fr-FR"/>
        </w:rPr>
        <w:t xml:space="preserve"> </w:t>
      </w:r>
      <w:proofErr w:type="spellStart"/>
      <w:r w:rsidRPr="00A96BBF">
        <w:rPr>
          <w:rStyle w:val="xar-title"/>
          <w:b/>
          <w:bCs/>
          <w:lang w:val="fr-FR"/>
        </w:rPr>
        <w:t>și</w:t>
      </w:r>
      <w:proofErr w:type="spellEnd"/>
      <w:r w:rsidRPr="00A96BBF">
        <w:rPr>
          <w:rStyle w:val="xar-title"/>
          <w:b/>
          <w:bCs/>
          <w:lang w:val="fr-FR"/>
        </w:rPr>
        <w:t xml:space="preserve"> </w:t>
      </w:r>
      <w:proofErr w:type="spellStart"/>
      <w:r w:rsidRPr="00A96BBF">
        <w:rPr>
          <w:rStyle w:val="xar-title"/>
          <w:b/>
          <w:bCs/>
          <w:lang w:val="fr-FR"/>
        </w:rPr>
        <w:t>exploatare</w:t>
      </w:r>
      <w:proofErr w:type="spellEnd"/>
      <w:r w:rsidRPr="00A96BBF">
        <w:rPr>
          <w:rStyle w:val="xar-title"/>
          <w:b/>
          <w:bCs/>
          <w:lang w:val="fr-FR"/>
        </w:rPr>
        <w:t xml:space="preserve"> a </w:t>
      </w:r>
      <w:proofErr w:type="spellStart"/>
      <w:r w:rsidRPr="00A96BBF">
        <w:rPr>
          <w:rStyle w:val="xar-title"/>
          <w:b/>
          <w:bCs/>
          <w:lang w:val="fr-FR"/>
        </w:rPr>
        <w:t>unui</w:t>
      </w:r>
      <w:proofErr w:type="spellEnd"/>
      <w:r w:rsidRPr="00A96BBF">
        <w:rPr>
          <w:rStyle w:val="xar-title"/>
          <w:b/>
          <w:bCs/>
          <w:lang w:val="fr-FR"/>
        </w:rPr>
        <w:t xml:space="preserve"> document </w:t>
      </w:r>
      <w:proofErr w:type="spellStart"/>
      <w:r w:rsidRPr="00A96BBF">
        <w:rPr>
          <w:rStyle w:val="xar-title"/>
          <w:b/>
          <w:bCs/>
          <w:lang w:val="fr-FR"/>
        </w:rPr>
        <w:t>video</w:t>
      </w:r>
      <w:proofErr w:type="spellEnd"/>
      <w:r>
        <w:rPr>
          <w:rStyle w:val="xar-title"/>
          <w:b/>
          <w:bCs/>
          <w:lang w:val="fr-FR"/>
        </w:rPr>
        <w:t>/</w:t>
      </w:r>
      <w:r w:rsidR="0099123B">
        <w:rPr>
          <w:rStyle w:val="xar-title"/>
          <w:b/>
          <w:bCs/>
          <w:lang w:val="fr-FR"/>
        </w:rPr>
        <w:t>imagine/</w:t>
      </w:r>
      <w:proofErr w:type="spellStart"/>
      <w:r>
        <w:rPr>
          <w:rStyle w:val="xar-title"/>
          <w:b/>
          <w:bCs/>
          <w:lang w:val="fr-FR"/>
        </w:rPr>
        <w:t>scris</w:t>
      </w:r>
      <w:proofErr w:type="spellEnd"/>
      <w:r w:rsidRPr="00A96BBF">
        <w:rPr>
          <w:rStyle w:val="xar-title"/>
          <w:b/>
          <w:bCs/>
          <w:lang w:val="fr-FR"/>
        </w:rPr>
        <w:t xml:space="preserve"> </w:t>
      </w:r>
      <w:proofErr w:type="spellStart"/>
      <w:r w:rsidRPr="00A96BBF">
        <w:rPr>
          <w:rStyle w:val="xar-title"/>
          <w:lang w:val="fr-FR"/>
        </w:rPr>
        <w:t>în</w:t>
      </w:r>
      <w:proofErr w:type="spellEnd"/>
      <w:r w:rsidRPr="00A96BBF">
        <w:rPr>
          <w:rStyle w:val="xar-title"/>
          <w:lang w:val="fr-FR"/>
        </w:rPr>
        <w:t xml:space="preserve"> </w:t>
      </w:r>
      <w:proofErr w:type="spellStart"/>
      <w:r w:rsidRPr="00A96BBF">
        <w:rPr>
          <w:rStyle w:val="xar-title"/>
          <w:lang w:val="fr-FR"/>
        </w:rPr>
        <w:t>cadrul</w:t>
      </w:r>
      <w:proofErr w:type="spellEnd"/>
      <w:r w:rsidRPr="00A96BBF">
        <w:rPr>
          <w:rStyle w:val="xar-title"/>
          <w:lang w:val="fr-FR"/>
        </w:rPr>
        <w:t xml:space="preserve"> </w:t>
      </w:r>
      <w:proofErr w:type="spellStart"/>
      <w:r w:rsidRPr="00A96BBF">
        <w:rPr>
          <w:rStyle w:val="xar-title"/>
          <w:lang w:val="fr-FR"/>
        </w:rPr>
        <w:t>căreia</w:t>
      </w:r>
      <w:proofErr w:type="spellEnd"/>
      <w:r w:rsidRPr="00A96BBF">
        <w:rPr>
          <w:lang w:val="fr-FR"/>
        </w:rPr>
        <w:t xml:space="preserve"> se </w:t>
      </w:r>
      <w:proofErr w:type="spellStart"/>
      <w:r w:rsidRPr="00A96BBF">
        <w:rPr>
          <w:lang w:val="fr-FR"/>
        </w:rPr>
        <w:t>evaluează</w:t>
      </w:r>
      <w:proofErr w:type="spellEnd"/>
      <w:r w:rsidRPr="00A96BBF">
        <w:rPr>
          <w:lang w:val="fr-FR"/>
        </w:rPr>
        <w:t xml:space="preserve"> </w:t>
      </w:r>
      <w:proofErr w:type="spellStart"/>
      <w:r w:rsidRPr="00A96BBF">
        <w:rPr>
          <w:lang w:val="fr-FR"/>
        </w:rPr>
        <w:t>următoarele</w:t>
      </w:r>
      <w:proofErr w:type="spellEnd"/>
      <w:r w:rsidRPr="00A96BBF">
        <w:rPr>
          <w:lang w:val="fr-FR"/>
        </w:rPr>
        <w:t xml:space="preserve"> </w:t>
      </w:r>
      <w:proofErr w:type="spellStart"/>
      <w:r w:rsidRPr="00A96BBF">
        <w:rPr>
          <w:lang w:val="fr-FR"/>
        </w:rPr>
        <w:t>competențe</w:t>
      </w:r>
      <w:proofErr w:type="spellEnd"/>
      <w:r w:rsidRPr="00A96BBF">
        <w:rPr>
          <w:lang w:val="fr-FR"/>
        </w:rPr>
        <w:t xml:space="preserve">: </w:t>
      </w:r>
    </w:p>
    <w:p w:rsidR="009455B2" w:rsidRPr="004D0F64" w:rsidRDefault="009455B2" w:rsidP="009455B2">
      <w:pPr>
        <w:ind w:firstLine="708"/>
        <w:jc w:val="both"/>
        <w:rPr>
          <w:lang w:val="fr-FR"/>
        </w:rPr>
      </w:pPr>
      <w:r w:rsidRPr="001B41F0">
        <w:rPr>
          <w:color w:val="FF0000"/>
          <w:lang w:val="fr-FR"/>
        </w:rPr>
        <w:t xml:space="preserve">- </w:t>
      </w:r>
      <w:proofErr w:type="spellStart"/>
      <w:r w:rsidRPr="004D0F64">
        <w:rPr>
          <w:lang w:val="fr-FR"/>
        </w:rPr>
        <w:t>înțelegerea</w:t>
      </w:r>
      <w:proofErr w:type="spellEnd"/>
      <w:r w:rsidRPr="004D0F64">
        <w:rPr>
          <w:lang w:val="fr-FR"/>
        </w:rPr>
        <w:t>/</w:t>
      </w:r>
      <w:proofErr w:type="spellStart"/>
      <w:r w:rsidRPr="004D0F64">
        <w:rPr>
          <w:lang w:val="fr-FR"/>
        </w:rPr>
        <w:t>interpretarea</w:t>
      </w:r>
      <w:proofErr w:type="spellEnd"/>
      <w:r w:rsidRPr="004D0F64">
        <w:rPr>
          <w:lang w:val="fr-FR"/>
        </w:rPr>
        <w:t xml:space="preserve"> </w:t>
      </w:r>
      <w:proofErr w:type="spellStart"/>
      <w:r w:rsidRPr="004D0F64">
        <w:rPr>
          <w:lang w:val="fr-FR"/>
        </w:rPr>
        <w:t>documentului</w:t>
      </w:r>
      <w:proofErr w:type="spellEnd"/>
    </w:p>
    <w:p w:rsidR="009455B2" w:rsidRPr="004D0F64" w:rsidRDefault="009455B2" w:rsidP="009455B2">
      <w:pPr>
        <w:ind w:firstLine="708"/>
        <w:jc w:val="both"/>
        <w:rPr>
          <w:lang w:val="fr-FR"/>
        </w:rPr>
      </w:pPr>
      <w:r w:rsidRPr="004D0F64">
        <w:rPr>
          <w:lang w:val="fr-FR"/>
        </w:rPr>
        <w:t xml:space="preserve">- </w:t>
      </w:r>
      <w:proofErr w:type="spellStart"/>
      <w:r w:rsidRPr="004D0F64">
        <w:rPr>
          <w:lang w:val="fr-FR"/>
        </w:rPr>
        <w:t>capacitate</w:t>
      </w:r>
      <w:proofErr w:type="spellEnd"/>
      <w:r w:rsidRPr="004D0F64">
        <w:rPr>
          <w:lang w:val="fr-FR"/>
        </w:rPr>
        <w:t xml:space="preserve"> de </w:t>
      </w:r>
      <w:proofErr w:type="spellStart"/>
      <w:r w:rsidRPr="004D0F64">
        <w:rPr>
          <w:lang w:val="fr-FR"/>
        </w:rPr>
        <w:t>analiză</w:t>
      </w:r>
      <w:proofErr w:type="spellEnd"/>
      <w:r w:rsidRPr="004D0F64">
        <w:rPr>
          <w:lang w:val="fr-FR"/>
        </w:rPr>
        <w:t xml:space="preserve"> </w:t>
      </w:r>
      <w:proofErr w:type="spellStart"/>
      <w:r w:rsidRPr="004D0F64">
        <w:rPr>
          <w:lang w:val="fr-FR"/>
        </w:rPr>
        <w:t>și</w:t>
      </w:r>
      <w:proofErr w:type="spellEnd"/>
      <w:r w:rsidRPr="004D0F64">
        <w:rPr>
          <w:lang w:val="fr-FR"/>
        </w:rPr>
        <w:t xml:space="preserve"> de </w:t>
      </w:r>
      <w:proofErr w:type="spellStart"/>
      <w:r w:rsidRPr="004D0F64">
        <w:rPr>
          <w:lang w:val="fr-FR"/>
        </w:rPr>
        <w:t>sinteză</w:t>
      </w:r>
      <w:proofErr w:type="spellEnd"/>
    </w:p>
    <w:p w:rsidR="009455B2" w:rsidRPr="004D0F64" w:rsidRDefault="009455B2" w:rsidP="009455B2">
      <w:pPr>
        <w:ind w:firstLine="708"/>
        <w:jc w:val="both"/>
      </w:pPr>
      <w:r w:rsidRPr="004D0F64">
        <w:t xml:space="preserve">- </w:t>
      </w:r>
      <w:proofErr w:type="spellStart"/>
      <w:proofErr w:type="gramStart"/>
      <w:r w:rsidRPr="004D0F64">
        <w:t>exprimarea</w:t>
      </w:r>
      <w:proofErr w:type="spellEnd"/>
      <w:proofErr w:type="gramEnd"/>
      <w:r w:rsidRPr="004D0F64">
        <w:t xml:space="preserve"> </w:t>
      </w:r>
      <w:proofErr w:type="spellStart"/>
      <w:r w:rsidRPr="004D0F64">
        <w:t>și</w:t>
      </w:r>
      <w:proofErr w:type="spellEnd"/>
      <w:r w:rsidRPr="004D0F64">
        <w:t xml:space="preserve"> </w:t>
      </w:r>
      <w:proofErr w:type="spellStart"/>
      <w:r w:rsidRPr="004D0F64">
        <w:t>argumentarea</w:t>
      </w:r>
      <w:proofErr w:type="spellEnd"/>
      <w:r w:rsidRPr="004D0F64">
        <w:t xml:space="preserve"> </w:t>
      </w:r>
      <w:proofErr w:type="spellStart"/>
      <w:r w:rsidRPr="004D0F64">
        <w:t>scrisă</w:t>
      </w:r>
      <w:proofErr w:type="spellEnd"/>
      <w:r w:rsidRPr="004D0F64">
        <w:t xml:space="preserve"> a  </w:t>
      </w:r>
      <w:proofErr w:type="spellStart"/>
      <w:r w:rsidRPr="004D0F64">
        <w:t>punctelor</w:t>
      </w:r>
      <w:proofErr w:type="spellEnd"/>
      <w:r w:rsidRPr="004D0F64">
        <w:t xml:space="preserve"> de </w:t>
      </w:r>
      <w:proofErr w:type="spellStart"/>
      <w:r w:rsidRPr="004D0F64">
        <w:t>vedere</w:t>
      </w:r>
      <w:proofErr w:type="spellEnd"/>
      <w:r w:rsidRPr="004D0F64">
        <w:t xml:space="preserve">  </w:t>
      </w:r>
    </w:p>
    <w:p w:rsidR="009455B2" w:rsidRPr="004D0F64" w:rsidRDefault="009455B2" w:rsidP="009455B2">
      <w:pPr>
        <w:ind w:firstLine="708"/>
        <w:jc w:val="both"/>
        <w:rPr>
          <w:lang w:val="fr-FR"/>
        </w:rPr>
      </w:pPr>
      <w:r w:rsidRPr="004D0F64">
        <w:rPr>
          <w:lang w:val="fr-FR"/>
        </w:rPr>
        <w:t xml:space="preserve">- </w:t>
      </w:r>
      <w:proofErr w:type="spellStart"/>
      <w:r w:rsidRPr="004D0F64">
        <w:rPr>
          <w:lang w:val="fr-FR"/>
        </w:rPr>
        <w:t>organizarea</w:t>
      </w:r>
      <w:proofErr w:type="spellEnd"/>
      <w:r w:rsidRPr="004D0F64">
        <w:rPr>
          <w:lang w:val="fr-FR"/>
        </w:rPr>
        <w:t xml:space="preserve"> </w:t>
      </w:r>
      <w:proofErr w:type="spellStart"/>
      <w:r w:rsidRPr="004D0F64">
        <w:rPr>
          <w:lang w:val="fr-FR"/>
        </w:rPr>
        <w:t>discursului</w:t>
      </w:r>
      <w:proofErr w:type="spellEnd"/>
      <w:r w:rsidRPr="004D0F64">
        <w:rPr>
          <w:lang w:val="fr-FR"/>
        </w:rPr>
        <w:t xml:space="preserve"> </w:t>
      </w:r>
      <w:proofErr w:type="spellStart"/>
      <w:r w:rsidRPr="004D0F64">
        <w:rPr>
          <w:lang w:val="fr-FR"/>
        </w:rPr>
        <w:t>într</w:t>
      </w:r>
      <w:proofErr w:type="spellEnd"/>
      <w:r w:rsidRPr="004D0F64">
        <w:rPr>
          <w:lang w:val="fr-FR"/>
        </w:rPr>
        <w:t xml:space="preserve">-o </w:t>
      </w:r>
      <w:proofErr w:type="spellStart"/>
      <w:r w:rsidRPr="004D0F64">
        <w:rPr>
          <w:lang w:val="fr-FR"/>
        </w:rPr>
        <w:t>structură</w:t>
      </w:r>
      <w:proofErr w:type="spellEnd"/>
      <w:r w:rsidRPr="004D0F64">
        <w:rPr>
          <w:lang w:val="fr-FR"/>
        </w:rPr>
        <w:t xml:space="preserve"> </w:t>
      </w:r>
      <w:proofErr w:type="spellStart"/>
      <w:r w:rsidRPr="004D0F64">
        <w:rPr>
          <w:lang w:val="fr-FR"/>
        </w:rPr>
        <w:t>logică</w:t>
      </w:r>
      <w:proofErr w:type="spellEnd"/>
      <w:r w:rsidRPr="004D0F64">
        <w:rPr>
          <w:lang w:val="fr-FR"/>
        </w:rPr>
        <w:t xml:space="preserve"> </w:t>
      </w:r>
      <w:proofErr w:type="spellStart"/>
      <w:r w:rsidRPr="004D0F64">
        <w:rPr>
          <w:lang w:val="fr-FR"/>
        </w:rPr>
        <w:t>eficientă</w:t>
      </w:r>
      <w:proofErr w:type="spellEnd"/>
    </w:p>
    <w:p w:rsidR="009455B2" w:rsidRPr="0066406C" w:rsidRDefault="009455B2" w:rsidP="009455B2">
      <w:pPr>
        <w:ind w:firstLine="708"/>
        <w:jc w:val="both"/>
        <w:rPr>
          <w:b/>
          <w:lang w:val="fr-FR"/>
        </w:rPr>
      </w:pPr>
      <w:r w:rsidRPr="004D0F64">
        <w:rPr>
          <w:lang w:val="fr-FR"/>
        </w:rPr>
        <w:t xml:space="preserve">- </w:t>
      </w:r>
      <w:proofErr w:type="spellStart"/>
      <w:r w:rsidRPr="004D0F64">
        <w:rPr>
          <w:lang w:val="fr-FR"/>
        </w:rPr>
        <w:t>adaptarea</w:t>
      </w:r>
      <w:proofErr w:type="spellEnd"/>
      <w:r w:rsidRPr="004D0F64">
        <w:rPr>
          <w:lang w:val="fr-FR"/>
        </w:rPr>
        <w:t xml:space="preserve"> la </w:t>
      </w:r>
      <w:proofErr w:type="spellStart"/>
      <w:r w:rsidRPr="004D0F64">
        <w:rPr>
          <w:lang w:val="fr-FR"/>
        </w:rPr>
        <w:t>situația</w:t>
      </w:r>
      <w:proofErr w:type="spellEnd"/>
      <w:r w:rsidRPr="004D0F64">
        <w:rPr>
          <w:lang w:val="fr-FR"/>
        </w:rPr>
        <w:t xml:space="preserve"> de </w:t>
      </w:r>
      <w:proofErr w:type="spellStart"/>
      <w:r w:rsidRPr="004D0F64">
        <w:rPr>
          <w:lang w:val="fr-FR"/>
        </w:rPr>
        <w:t>comunicare</w:t>
      </w:r>
      <w:proofErr w:type="spellEnd"/>
      <w:r w:rsidRPr="004D0F64">
        <w:rPr>
          <w:lang w:val="fr-FR"/>
        </w:rPr>
        <w:t xml:space="preserve">, </w:t>
      </w:r>
      <w:proofErr w:type="spellStart"/>
      <w:r w:rsidRPr="004D0F64">
        <w:rPr>
          <w:lang w:val="fr-FR"/>
        </w:rPr>
        <w:t>fluența</w:t>
      </w:r>
      <w:proofErr w:type="spellEnd"/>
      <w:r w:rsidRPr="004D0F64">
        <w:rPr>
          <w:lang w:val="fr-FR"/>
        </w:rPr>
        <w:t xml:space="preserve"> </w:t>
      </w:r>
      <w:proofErr w:type="spellStart"/>
      <w:r w:rsidRPr="004D0F64">
        <w:rPr>
          <w:lang w:val="fr-FR"/>
        </w:rPr>
        <w:t>exprimării</w:t>
      </w:r>
      <w:proofErr w:type="spellEnd"/>
    </w:p>
    <w:p w:rsidR="009455B2" w:rsidRPr="0066406C" w:rsidRDefault="009455B2" w:rsidP="009455B2">
      <w:pPr>
        <w:ind w:firstLine="708"/>
        <w:jc w:val="both"/>
        <w:rPr>
          <w:b/>
        </w:rPr>
      </w:pPr>
      <w:r w:rsidRPr="0066406C">
        <w:rPr>
          <w:b/>
        </w:rPr>
        <w:t xml:space="preserve">- </w:t>
      </w:r>
      <w:proofErr w:type="spellStart"/>
      <w:r w:rsidRPr="0066406C">
        <w:rPr>
          <w:b/>
        </w:rPr>
        <w:t>creativitatea</w:t>
      </w:r>
      <w:proofErr w:type="spellEnd"/>
      <w:r w:rsidRPr="0066406C">
        <w:rPr>
          <w:b/>
        </w:rPr>
        <w:t xml:space="preserve"> </w:t>
      </w:r>
      <w:proofErr w:type="spellStart"/>
      <w:r w:rsidRPr="0066406C">
        <w:rPr>
          <w:b/>
        </w:rPr>
        <w:t>și</w:t>
      </w:r>
      <w:proofErr w:type="spellEnd"/>
      <w:r w:rsidRPr="0066406C">
        <w:rPr>
          <w:b/>
        </w:rPr>
        <w:t xml:space="preserve"> </w:t>
      </w:r>
      <w:proofErr w:type="spellStart"/>
      <w:r w:rsidRPr="0066406C">
        <w:rPr>
          <w:b/>
        </w:rPr>
        <w:t>originalitatea</w:t>
      </w:r>
      <w:proofErr w:type="spellEnd"/>
      <w:r w:rsidRPr="0066406C">
        <w:rPr>
          <w:b/>
        </w:rPr>
        <w:t>.</w:t>
      </w:r>
    </w:p>
    <w:p w:rsidR="009455B2" w:rsidRPr="001A59B9" w:rsidRDefault="00A61ECE" w:rsidP="009455B2">
      <w:pPr>
        <w:ind w:firstLine="708"/>
        <w:jc w:val="both"/>
        <w:rPr>
          <w:lang w:val="fr-FR"/>
        </w:rPr>
      </w:pPr>
      <w:r>
        <w:rPr>
          <w:lang w:val="fr-FR"/>
        </w:rPr>
        <w:t xml:space="preserve">  </w:t>
      </w:r>
      <w:proofErr w:type="spellStart"/>
      <w:r w:rsidR="009455B2" w:rsidRPr="00A96BBF">
        <w:rPr>
          <w:lang w:val="fr-FR"/>
        </w:rPr>
        <w:t>Timp</w:t>
      </w:r>
      <w:proofErr w:type="spellEnd"/>
      <w:r w:rsidR="009455B2" w:rsidRPr="00A96BBF">
        <w:rPr>
          <w:lang w:val="fr-FR"/>
        </w:rPr>
        <w:t xml:space="preserve"> de </w:t>
      </w:r>
      <w:proofErr w:type="spellStart"/>
      <w:r w:rsidR="009455B2" w:rsidRPr="00A96BBF">
        <w:rPr>
          <w:lang w:val="fr-FR"/>
        </w:rPr>
        <w:t>lucru</w:t>
      </w:r>
      <w:proofErr w:type="spellEnd"/>
      <w:r w:rsidR="009455B2" w:rsidRPr="00A96BBF">
        <w:rPr>
          <w:lang w:val="fr-FR"/>
        </w:rPr>
        <w:t xml:space="preserve"> </w:t>
      </w:r>
      <w:r w:rsidR="009455B2" w:rsidRPr="0099123B">
        <w:rPr>
          <w:b/>
          <w:lang w:val="fr-FR"/>
        </w:rPr>
        <w:t>40 minute</w:t>
      </w:r>
      <w:r w:rsidR="009455B2" w:rsidRPr="00A96BBF">
        <w:rPr>
          <w:lang w:val="fr-FR"/>
        </w:rPr>
        <w:t xml:space="preserve">. </w:t>
      </w:r>
      <w:proofErr w:type="spellStart"/>
      <w:r w:rsidR="009455B2" w:rsidRPr="00A96BBF">
        <w:rPr>
          <w:lang w:val="fr-FR"/>
        </w:rPr>
        <w:t>Punctaj</w:t>
      </w:r>
      <w:proofErr w:type="spellEnd"/>
      <w:r w:rsidR="009455B2" w:rsidRPr="00A96BBF">
        <w:rPr>
          <w:lang w:val="fr-FR"/>
        </w:rPr>
        <w:t xml:space="preserve"> </w:t>
      </w:r>
      <w:proofErr w:type="spellStart"/>
      <w:r w:rsidR="009455B2" w:rsidRPr="00A96BBF">
        <w:rPr>
          <w:lang w:val="fr-FR"/>
        </w:rPr>
        <w:t>maxim</w:t>
      </w:r>
      <w:proofErr w:type="spellEnd"/>
      <w:r w:rsidR="009455B2" w:rsidRPr="00A96BBF">
        <w:rPr>
          <w:b/>
          <w:lang w:val="fr-FR"/>
        </w:rPr>
        <w:t xml:space="preserve"> </w:t>
      </w:r>
      <w:r w:rsidR="001A59B9">
        <w:rPr>
          <w:b/>
          <w:lang w:val="fr-FR"/>
        </w:rPr>
        <w:t>5</w:t>
      </w:r>
      <w:r w:rsidR="009455B2" w:rsidRPr="00A96BBF">
        <w:rPr>
          <w:b/>
          <w:lang w:val="fr-FR"/>
        </w:rPr>
        <w:t xml:space="preserve">0 </w:t>
      </w:r>
      <w:proofErr w:type="spellStart"/>
      <w:r w:rsidR="009455B2" w:rsidRPr="00A96BBF">
        <w:rPr>
          <w:b/>
          <w:lang w:val="fr-FR"/>
        </w:rPr>
        <w:t>puncte</w:t>
      </w:r>
      <w:proofErr w:type="spellEnd"/>
      <w:r w:rsidR="001A59B9">
        <w:rPr>
          <w:b/>
          <w:lang w:val="fr-FR"/>
        </w:rPr>
        <w:t xml:space="preserve">. </w:t>
      </w:r>
      <w:r w:rsidR="001A59B9" w:rsidRPr="001A59B9">
        <w:rPr>
          <w:lang w:val="fr-FR"/>
        </w:rPr>
        <w:t xml:space="preserve">Se </w:t>
      </w:r>
      <w:proofErr w:type="spellStart"/>
      <w:r w:rsidR="001A59B9" w:rsidRPr="001A59B9">
        <w:rPr>
          <w:lang w:val="fr-FR"/>
        </w:rPr>
        <w:t>acord</w:t>
      </w:r>
      <w:r w:rsidR="001A59B9">
        <w:rPr>
          <w:lang w:val="fr-FR"/>
        </w:rPr>
        <w:t>ă</w:t>
      </w:r>
      <w:proofErr w:type="spellEnd"/>
      <w:r w:rsidR="001A59B9" w:rsidRPr="001A59B9">
        <w:rPr>
          <w:lang w:val="fr-FR"/>
        </w:rPr>
        <w:t xml:space="preserve"> </w:t>
      </w:r>
      <w:r w:rsidR="001A59B9" w:rsidRPr="001A59B9">
        <w:rPr>
          <w:b/>
          <w:lang w:val="fr-FR"/>
        </w:rPr>
        <w:t xml:space="preserve">10 </w:t>
      </w:r>
      <w:proofErr w:type="spellStart"/>
      <w:r w:rsidR="001A59B9" w:rsidRPr="001A59B9">
        <w:rPr>
          <w:b/>
          <w:lang w:val="fr-FR"/>
        </w:rPr>
        <w:t>puncte</w:t>
      </w:r>
      <w:proofErr w:type="spellEnd"/>
      <w:r w:rsidR="001A59B9" w:rsidRPr="001A59B9">
        <w:rPr>
          <w:lang w:val="fr-FR"/>
        </w:rPr>
        <w:t xml:space="preserve"> </w:t>
      </w:r>
      <w:proofErr w:type="spellStart"/>
      <w:r w:rsidR="001A59B9" w:rsidRPr="001A59B9">
        <w:rPr>
          <w:lang w:val="fr-FR"/>
        </w:rPr>
        <w:t>din</w:t>
      </w:r>
      <w:proofErr w:type="spellEnd"/>
      <w:r w:rsidR="001A59B9" w:rsidRPr="001A59B9">
        <w:rPr>
          <w:lang w:val="fr-FR"/>
        </w:rPr>
        <w:t xml:space="preserve"> </w:t>
      </w:r>
      <w:proofErr w:type="spellStart"/>
      <w:r w:rsidR="001A59B9" w:rsidRPr="001A59B9">
        <w:rPr>
          <w:lang w:val="fr-FR"/>
        </w:rPr>
        <w:t>oficiu</w:t>
      </w:r>
      <w:proofErr w:type="spellEnd"/>
      <w:r w:rsidR="001A59B9" w:rsidRPr="001A59B9">
        <w:rPr>
          <w:lang w:val="fr-FR"/>
        </w:rPr>
        <w:t>.</w:t>
      </w:r>
    </w:p>
    <w:p w:rsidR="000253E9" w:rsidRPr="000F4078" w:rsidRDefault="009455B2" w:rsidP="009455B2">
      <w:pPr>
        <w:tabs>
          <w:tab w:val="center" w:pos="4536"/>
          <w:tab w:val="left" w:pos="5970"/>
        </w:tabs>
        <w:suppressAutoHyphens w:val="0"/>
        <w:spacing w:before="240" w:after="200"/>
        <w:rPr>
          <w:rStyle w:val="xar-title"/>
          <w:lang w:val="fr-FR"/>
        </w:rPr>
      </w:pPr>
      <w:r w:rsidRPr="000F4078">
        <w:rPr>
          <w:rStyle w:val="xar-title"/>
          <w:lang w:val="fr-FR"/>
        </w:rPr>
        <w:t>Pe baza acestui document video/</w:t>
      </w:r>
      <w:r w:rsidR="007751D0" w:rsidRPr="000F4078">
        <w:rPr>
          <w:rStyle w:val="xar-title"/>
          <w:lang w:val="fr-FR"/>
        </w:rPr>
        <w:t>imagine</w:t>
      </w:r>
      <w:r w:rsidR="000253E9" w:rsidRPr="000F4078">
        <w:rPr>
          <w:rStyle w:val="xar-title"/>
          <w:lang w:val="fr-FR"/>
        </w:rPr>
        <w:t>/</w:t>
      </w:r>
      <w:r w:rsidRPr="000F4078">
        <w:rPr>
          <w:rStyle w:val="xar-title"/>
          <w:lang w:val="fr-FR"/>
        </w:rPr>
        <w:t xml:space="preserve">scris echipajele trebuie să </w:t>
      </w:r>
      <w:r w:rsidR="007751D0" w:rsidRPr="000F4078">
        <w:rPr>
          <w:rStyle w:val="xar-title"/>
          <w:lang w:val="fr-FR"/>
        </w:rPr>
        <w:t>redacte</w:t>
      </w:r>
      <w:r w:rsidR="000253E9" w:rsidRPr="000F4078">
        <w:rPr>
          <w:rStyle w:val="xar-title"/>
          <w:lang w:val="fr-FR"/>
        </w:rPr>
        <w:t>z</w:t>
      </w:r>
      <w:r w:rsidR="007751D0" w:rsidRPr="000F4078">
        <w:rPr>
          <w:rStyle w:val="xar-title"/>
          <w:lang w:val="fr-FR"/>
        </w:rPr>
        <w:t xml:space="preserve">e un text </w:t>
      </w:r>
      <w:r w:rsidR="000253E9" w:rsidRPr="000F4078">
        <w:rPr>
          <w:rStyle w:val="xar-title"/>
          <w:lang w:val="fr-FR"/>
        </w:rPr>
        <w:t>î</w:t>
      </w:r>
      <w:r w:rsidR="007751D0" w:rsidRPr="000F4078">
        <w:rPr>
          <w:rStyle w:val="xar-title"/>
          <w:lang w:val="fr-FR"/>
        </w:rPr>
        <w:t>n conformitate cu cerin</w:t>
      </w:r>
      <w:r w:rsidR="0099123B" w:rsidRPr="000F4078">
        <w:rPr>
          <w:rStyle w:val="xar-title"/>
          <w:lang w:val="fr-FR"/>
        </w:rPr>
        <w:t>ţ</w:t>
      </w:r>
      <w:r w:rsidR="007751D0" w:rsidRPr="000F4078">
        <w:rPr>
          <w:rStyle w:val="xar-title"/>
          <w:lang w:val="fr-FR"/>
        </w:rPr>
        <w:t>ele probei.</w:t>
      </w:r>
      <w:r w:rsidR="000253E9" w:rsidRPr="000F4078">
        <w:rPr>
          <w:rStyle w:val="xar-title"/>
          <w:lang w:val="fr-FR"/>
        </w:rPr>
        <w:t xml:space="preserve"> Li se va </w:t>
      </w:r>
      <w:r w:rsidR="0099123B" w:rsidRPr="000F4078">
        <w:rPr>
          <w:rStyle w:val="xar-title"/>
          <w:lang w:val="fr-FR"/>
        </w:rPr>
        <w:t>solicita</w:t>
      </w:r>
      <w:r w:rsidR="000253E9" w:rsidRPr="000F4078">
        <w:rPr>
          <w:rStyle w:val="xar-title"/>
          <w:lang w:val="fr-FR"/>
        </w:rPr>
        <w:t xml:space="preserve"> concuren</w:t>
      </w:r>
      <w:r w:rsidR="0099123B" w:rsidRPr="000F4078">
        <w:rPr>
          <w:rStyle w:val="xar-title"/>
          <w:lang w:val="fr-FR"/>
        </w:rPr>
        <w:t>ţ</w:t>
      </w:r>
      <w:r w:rsidR="000253E9" w:rsidRPr="000F4078">
        <w:rPr>
          <w:rStyle w:val="xar-title"/>
          <w:lang w:val="fr-FR"/>
        </w:rPr>
        <w:t>ilor s</w:t>
      </w:r>
      <w:r w:rsidR="0099123B" w:rsidRPr="000F4078">
        <w:rPr>
          <w:rStyle w:val="xar-title"/>
          <w:lang w:val="fr-FR"/>
        </w:rPr>
        <w:t>ă</w:t>
      </w:r>
      <w:r w:rsidR="000253E9" w:rsidRPr="000F4078">
        <w:rPr>
          <w:rStyle w:val="xar-title"/>
          <w:lang w:val="fr-FR"/>
        </w:rPr>
        <w:t xml:space="preserve"> argumente</w:t>
      </w:r>
      <w:r w:rsidR="000253E9">
        <w:rPr>
          <w:rStyle w:val="xar-title"/>
          <w:lang w:val="ro-RO"/>
        </w:rPr>
        <w:t>z</w:t>
      </w:r>
      <w:r w:rsidR="000253E9" w:rsidRPr="000F4078">
        <w:rPr>
          <w:rStyle w:val="xar-title"/>
          <w:lang w:val="fr-FR"/>
        </w:rPr>
        <w:t>e, s</w:t>
      </w:r>
      <w:r w:rsidR="0099123B" w:rsidRPr="000F4078">
        <w:rPr>
          <w:rStyle w:val="xar-title"/>
          <w:lang w:val="fr-FR"/>
        </w:rPr>
        <w:t>ă</w:t>
      </w:r>
      <w:r w:rsidR="000253E9" w:rsidRPr="000F4078">
        <w:rPr>
          <w:rStyle w:val="xar-title"/>
          <w:lang w:val="fr-FR"/>
        </w:rPr>
        <w:t xml:space="preserve"> -</w:t>
      </w:r>
      <w:r w:rsidR="0099123B" w:rsidRPr="000F4078">
        <w:rPr>
          <w:rStyle w:val="xar-title"/>
          <w:lang w:val="fr-FR"/>
        </w:rPr>
        <w:t>ş</w:t>
      </w:r>
      <w:r w:rsidR="000253E9" w:rsidRPr="000F4078">
        <w:rPr>
          <w:rStyle w:val="xar-title"/>
          <w:lang w:val="fr-FR"/>
        </w:rPr>
        <w:t>i exprime opinia</w:t>
      </w:r>
      <w:r w:rsidR="0099123B" w:rsidRPr="000F4078">
        <w:rPr>
          <w:rStyle w:val="xar-title"/>
          <w:lang w:val="fr-FR"/>
        </w:rPr>
        <w:t>/</w:t>
      </w:r>
      <w:r w:rsidR="000253E9" w:rsidRPr="000F4078">
        <w:rPr>
          <w:rStyle w:val="xar-title"/>
          <w:lang w:val="fr-FR"/>
        </w:rPr>
        <w:t>s</w:t>
      </w:r>
      <w:r w:rsidR="0099123B" w:rsidRPr="000F4078">
        <w:rPr>
          <w:rStyle w:val="xar-title"/>
          <w:lang w:val="fr-FR"/>
        </w:rPr>
        <w:t>ă</w:t>
      </w:r>
      <w:r w:rsidR="000253E9" w:rsidRPr="000F4078">
        <w:rPr>
          <w:rStyle w:val="xar-title"/>
          <w:lang w:val="fr-FR"/>
        </w:rPr>
        <w:t>-</w:t>
      </w:r>
      <w:r w:rsidR="0099123B" w:rsidRPr="000F4078">
        <w:rPr>
          <w:rStyle w:val="xar-title"/>
          <w:lang w:val="fr-FR"/>
        </w:rPr>
        <w:t>ş</w:t>
      </w:r>
      <w:r w:rsidR="000253E9" w:rsidRPr="000F4078">
        <w:rPr>
          <w:rStyle w:val="xar-title"/>
          <w:lang w:val="fr-FR"/>
        </w:rPr>
        <w:t>i sus</w:t>
      </w:r>
      <w:r w:rsidR="0099123B" w:rsidRPr="000F4078">
        <w:rPr>
          <w:rStyle w:val="xar-title"/>
          <w:lang w:val="fr-FR"/>
        </w:rPr>
        <w:t>ţ</w:t>
      </w:r>
      <w:r w:rsidR="000253E9" w:rsidRPr="000F4078">
        <w:rPr>
          <w:rStyle w:val="xar-title"/>
          <w:lang w:val="fr-FR"/>
        </w:rPr>
        <w:t>in</w:t>
      </w:r>
      <w:r w:rsidR="0099123B" w:rsidRPr="000F4078">
        <w:rPr>
          <w:rStyle w:val="xar-title"/>
          <w:lang w:val="fr-FR"/>
        </w:rPr>
        <w:t>ă</w:t>
      </w:r>
      <w:r w:rsidR="000253E9" w:rsidRPr="000F4078">
        <w:rPr>
          <w:rStyle w:val="xar-title"/>
          <w:lang w:val="fr-FR"/>
        </w:rPr>
        <w:t xml:space="preserve"> un punct de vedere, s</w:t>
      </w:r>
      <w:r w:rsidR="0099123B" w:rsidRPr="000F4078">
        <w:rPr>
          <w:rStyle w:val="xar-title"/>
          <w:lang w:val="fr-FR"/>
        </w:rPr>
        <w:t>ă</w:t>
      </w:r>
      <w:r w:rsidR="000253E9" w:rsidRPr="000F4078">
        <w:rPr>
          <w:rStyle w:val="xar-title"/>
          <w:lang w:val="fr-FR"/>
        </w:rPr>
        <w:t xml:space="preserve"> realizeze o caracterizare, s</w:t>
      </w:r>
      <w:r w:rsidR="0099123B" w:rsidRPr="000F4078">
        <w:rPr>
          <w:rStyle w:val="xar-title"/>
          <w:lang w:val="fr-FR"/>
        </w:rPr>
        <w:t>ă</w:t>
      </w:r>
      <w:r w:rsidR="000253E9" w:rsidRPr="000F4078">
        <w:rPr>
          <w:rStyle w:val="xar-title"/>
          <w:lang w:val="fr-FR"/>
        </w:rPr>
        <w:t xml:space="preserve"> comenteze un citat, o secven</w:t>
      </w:r>
      <w:r w:rsidR="0099123B" w:rsidRPr="000F4078">
        <w:rPr>
          <w:rStyle w:val="xar-title"/>
          <w:lang w:val="fr-FR"/>
        </w:rPr>
        <w:t>ţă</w:t>
      </w:r>
      <w:r w:rsidRPr="000F4078">
        <w:rPr>
          <w:rStyle w:val="xar-title"/>
          <w:lang w:val="fr-FR"/>
        </w:rPr>
        <w:t>.</w:t>
      </w:r>
    </w:p>
    <w:p w:rsidR="001B41F0" w:rsidRPr="00197149" w:rsidRDefault="009455B2" w:rsidP="00197149">
      <w:pPr>
        <w:jc w:val="both"/>
        <w:rPr>
          <w:rFonts w:ascii="Times New Roman" w:hAnsi="Times New Roman" w:cs="Times New Roman"/>
          <w:b/>
          <w:bCs/>
          <w:color w:val="000000"/>
          <w:shd w:val="clear" w:color="auto" w:fill="FFFFFF"/>
        </w:rPr>
      </w:pPr>
      <w:r>
        <w:rPr>
          <w:rFonts w:ascii="Times New Roman" w:hAnsi="Times New Roman" w:cs="Times New Roman"/>
          <w:color w:val="000000"/>
          <w:lang w:val="ro-RO"/>
        </w:rPr>
        <w:t>Pentru partenerii din alte judeţe este obligatorie scanarea şi trimiterea subiectelor rezolvate</w:t>
      </w:r>
      <w:r w:rsidRPr="001B41F0">
        <w:rPr>
          <w:rFonts w:ascii="Times New Roman" w:hAnsi="Times New Roman" w:cs="Times New Roman"/>
          <w:b/>
          <w:i/>
          <w:color w:val="000000"/>
          <w:lang w:val="ro-RO"/>
        </w:rPr>
        <w:t>, în maximum două ore de la terminarea probelor A şi B</w:t>
      </w:r>
      <w:r>
        <w:rPr>
          <w:rFonts w:ascii="Times New Roman" w:hAnsi="Times New Roman" w:cs="Times New Roman"/>
          <w:color w:val="000000"/>
          <w:lang w:val="ro-RO"/>
        </w:rPr>
        <w:t xml:space="preserve">. Acestea vor fi  trimise comisiei de concurs </w:t>
      </w:r>
      <w:r w:rsidR="00197149">
        <w:rPr>
          <w:rFonts w:ascii="Times New Roman" w:hAnsi="Times New Roman" w:cs="Times New Roman"/>
          <w:color w:val="000000"/>
          <w:lang w:val="ro-RO"/>
        </w:rPr>
        <w:t>pe adresa</w:t>
      </w:r>
      <w:r w:rsidR="00095D66">
        <w:rPr>
          <w:rFonts w:ascii="Times New Roman" w:hAnsi="Times New Roman" w:cs="Times New Roman"/>
          <w:color w:val="000000"/>
          <w:lang w:val="ro-RO"/>
        </w:rPr>
        <w:t xml:space="preserve"> de</w:t>
      </w:r>
      <w:r w:rsidR="00197149">
        <w:rPr>
          <w:rFonts w:ascii="Times New Roman" w:hAnsi="Times New Roman" w:cs="Times New Roman"/>
          <w:color w:val="000000"/>
          <w:lang w:val="ro-RO"/>
        </w:rPr>
        <w:t xml:space="preserve"> </w:t>
      </w:r>
      <w:r w:rsidR="00197149" w:rsidRPr="006B5EF3">
        <w:rPr>
          <w:rFonts w:ascii="Times New Roman" w:hAnsi="Times New Roman" w:cs="Times New Roman"/>
          <w:b/>
          <w:bCs/>
          <w:color w:val="000000"/>
          <w:shd w:val="clear" w:color="auto" w:fill="FFFFFF"/>
        </w:rPr>
        <w:t>e-mail</w:t>
      </w:r>
      <w:r w:rsidR="00197149">
        <w:rPr>
          <w:rFonts w:ascii="Times New Roman" w:hAnsi="Times New Roman" w:cs="Times New Roman"/>
          <w:b/>
          <w:bCs/>
          <w:color w:val="000000"/>
          <w:shd w:val="clear" w:color="auto" w:fill="FFFFFF"/>
        </w:rPr>
        <w:t xml:space="preserve">: </w:t>
      </w:r>
      <w:hyperlink r:id="rId8" w:history="1">
        <w:r w:rsidR="00197149" w:rsidRPr="004A6DEC">
          <w:rPr>
            <w:rStyle w:val="Hyperlink"/>
            <w:rFonts w:ascii="Times New Roman" w:hAnsi="Times New Roman" w:cs="Times New Roman"/>
            <w:b/>
            <w:bCs/>
            <w:shd w:val="clear" w:color="auto" w:fill="FFFFFF"/>
          </w:rPr>
          <w:t>concursbilingv</w:t>
        </w:r>
        <w:r w:rsidR="00197149" w:rsidRPr="004A6DEC">
          <w:rPr>
            <w:rStyle w:val="Hyperlink"/>
            <w:rFonts w:ascii="Times New Roman" w:hAnsi="Times New Roman" w:cs="Times New Roman"/>
            <w:b/>
            <w:bCs/>
            <w:sz w:val="22"/>
            <w:szCs w:val="22"/>
            <w:shd w:val="clear" w:color="auto" w:fill="FFFFFF"/>
          </w:rPr>
          <w:t>@gmail.com</w:t>
        </w:r>
      </w:hyperlink>
      <w:r w:rsidR="00197149">
        <w:rPr>
          <w:rFonts w:ascii="Times New Roman" w:hAnsi="Times New Roman" w:cs="Times New Roman"/>
          <w:b/>
          <w:bCs/>
          <w:color w:val="000000"/>
          <w:shd w:val="clear" w:color="auto" w:fill="FFFFFF"/>
        </w:rPr>
        <w:t xml:space="preserve">, </w:t>
      </w:r>
      <w:r>
        <w:rPr>
          <w:rFonts w:ascii="Times New Roman" w:hAnsi="Times New Roman" w:cs="Times New Roman"/>
          <w:color w:val="000000"/>
          <w:lang w:val="ro-RO"/>
        </w:rPr>
        <w:t>în dou</w:t>
      </w:r>
      <w:r w:rsidR="00A61ECE">
        <w:rPr>
          <w:rFonts w:ascii="Times New Roman" w:hAnsi="Times New Roman" w:cs="Times New Roman"/>
          <w:color w:val="000000"/>
          <w:lang w:val="ro-RO"/>
        </w:rPr>
        <w:t>ă</w:t>
      </w:r>
      <w:r>
        <w:rPr>
          <w:rFonts w:ascii="Times New Roman" w:hAnsi="Times New Roman" w:cs="Times New Roman"/>
          <w:color w:val="000000"/>
          <w:lang w:val="ro-RO"/>
        </w:rPr>
        <w:t xml:space="preserve"> foldere separate pentru cele doua discipline</w:t>
      </w:r>
      <w:r w:rsidR="001B41F0">
        <w:rPr>
          <w:rFonts w:ascii="Times New Roman" w:hAnsi="Times New Roman" w:cs="Times New Roman"/>
          <w:color w:val="000000"/>
          <w:lang w:val="ro-RO"/>
        </w:rPr>
        <w:t xml:space="preserve"> (englez</w:t>
      </w:r>
      <w:r w:rsidR="006F21BC">
        <w:rPr>
          <w:rFonts w:ascii="Times New Roman" w:hAnsi="Times New Roman" w:cs="Times New Roman"/>
          <w:color w:val="000000"/>
          <w:lang w:val="ro-RO"/>
        </w:rPr>
        <w:t>ă</w:t>
      </w:r>
      <w:r w:rsidR="001B41F0">
        <w:rPr>
          <w:rFonts w:ascii="Times New Roman" w:hAnsi="Times New Roman" w:cs="Times New Roman"/>
          <w:color w:val="000000"/>
          <w:lang w:val="ro-RO"/>
        </w:rPr>
        <w:t>/francez</w:t>
      </w:r>
      <w:r w:rsidR="006F21BC">
        <w:rPr>
          <w:rFonts w:ascii="Times New Roman" w:hAnsi="Times New Roman" w:cs="Times New Roman"/>
          <w:color w:val="000000"/>
          <w:lang w:val="ro-RO"/>
        </w:rPr>
        <w:t>ă</w:t>
      </w:r>
      <w:r w:rsidR="00197149">
        <w:rPr>
          <w:rFonts w:ascii="Times New Roman" w:hAnsi="Times New Roman" w:cs="Times New Roman"/>
          <w:color w:val="000000"/>
          <w:lang w:val="ro-RO"/>
        </w:rPr>
        <w:t xml:space="preserve">), </w:t>
      </w:r>
      <w:r w:rsidR="001B41F0">
        <w:rPr>
          <w:rFonts w:ascii="Times New Roman" w:hAnsi="Times New Roman" w:cs="Times New Roman"/>
          <w:color w:val="000000"/>
          <w:lang w:val="ro-RO"/>
        </w:rPr>
        <w:t xml:space="preserve">salvate </w:t>
      </w:r>
      <w:r w:rsidR="006F21BC">
        <w:rPr>
          <w:rFonts w:ascii="Times New Roman" w:hAnsi="Times New Roman" w:cs="Times New Roman"/>
          <w:color w:val="000000"/>
          <w:lang w:val="ro-RO"/>
        </w:rPr>
        <w:t>î</w:t>
      </w:r>
      <w:r w:rsidR="001B41F0">
        <w:rPr>
          <w:rFonts w:ascii="Times New Roman" w:hAnsi="Times New Roman" w:cs="Times New Roman"/>
          <w:color w:val="000000"/>
          <w:lang w:val="ro-RO"/>
        </w:rPr>
        <w:t>n urm</w:t>
      </w:r>
      <w:r w:rsidR="006F21BC">
        <w:rPr>
          <w:rFonts w:ascii="Times New Roman" w:hAnsi="Times New Roman" w:cs="Times New Roman"/>
          <w:color w:val="000000"/>
          <w:lang w:val="ro-RO"/>
        </w:rPr>
        <w:t>ă</w:t>
      </w:r>
      <w:r w:rsidR="001B41F0">
        <w:rPr>
          <w:rFonts w:ascii="Times New Roman" w:hAnsi="Times New Roman" w:cs="Times New Roman"/>
          <w:color w:val="000000"/>
          <w:lang w:val="ro-RO"/>
        </w:rPr>
        <w:t xml:space="preserve">toarea ordine: </w:t>
      </w:r>
      <w:r w:rsidR="001B41F0" w:rsidRPr="001B41F0">
        <w:rPr>
          <w:rFonts w:ascii="Times New Roman" w:hAnsi="Times New Roman" w:cs="Times New Roman"/>
          <w:b/>
          <w:color w:val="000000"/>
          <w:lang w:val="ro-RO"/>
        </w:rPr>
        <w:t>disciplina_institu</w:t>
      </w:r>
      <w:r w:rsidR="006F21BC">
        <w:rPr>
          <w:rFonts w:ascii="Times New Roman" w:hAnsi="Times New Roman" w:cs="Times New Roman"/>
          <w:b/>
          <w:color w:val="000000"/>
          <w:lang w:val="ro-RO"/>
        </w:rPr>
        <w:t>ţ</w:t>
      </w:r>
      <w:r w:rsidR="001B41F0" w:rsidRPr="001B41F0">
        <w:rPr>
          <w:rFonts w:ascii="Times New Roman" w:hAnsi="Times New Roman" w:cs="Times New Roman"/>
          <w:b/>
          <w:color w:val="000000"/>
          <w:lang w:val="ro-RO"/>
        </w:rPr>
        <w:t>ie_ora</w:t>
      </w:r>
      <w:r w:rsidR="006F21BC">
        <w:rPr>
          <w:rFonts w:ascii="Times New Roman" w:hAnsi="Times New Roman" w:cs="Times New Roman"/>
          <w:b/>
          <w:color w:val="000000"/>
          <w:lang w:val="ro-RO"/>
        </w:rPr>
        <w:t>ş</w:t>
      </w:r>
      <w:r w:rsidR="001B41F0">
        <w:rPr>
          <w:rFonts w:ascii="Times New Roman" w:hAnsi="Times New Roman" w:cs="Times New Roman"/>
          <w:b/>
          <w:color w:val="000000"/>
          <w:lang w:val="ro-RO"/>
        </w:rPr>
        <w:t>.</w:t>
      </w:r>
    </w:p>
    <w:p w:rsidR="009455B2" w:rsidRDefault="001B41F0" w:rsidP="00982C62">
      <w:pPr>
        <w:ind w:firstLine="720"/>
        <w:jc w:val="both"/>
        <w:rPr>
          <w:rFonts w:ascii="Times New Roman" w:hAnsi="Times New Roman" w:cs="Times New Roman"/>
          <w:color w:val="000000"/>
          <w:lang w:val="ro-RO"/>
        </w:rPr>
      </w:pPr>
      <w:r>
        <w:rPr>
          <w:rFonts w:ascii="Times New Roman" w:hAnsi="Times New Roman" w:cs="Times New Roman"/>
          <w:color w:val="000000"/>
          <w:lang w:val="ro-RO"/>
        </w:rPr>
        <w:t>Pentru participan</w:t>
      </w:r>
      <w:r w:rsidR="006F21BC">
        <w:rPr>
          <w:rFonts w:ascii="Times New Roman" w:hAnsi="Times New Roman" w:cs="Times New Roman"/>
          <w:color w:val="000000"/>
          <w:lang w:val="ro-RO"/>
        </w:rPr>
        <w:t>ţ</w:t>
      </w:r>
      <w:r>
        <w:rPr>
          <w:rFonts w:ascii="Times New Roman" w:hAnsi="Times New Roman" w:cs="Times New Roman"/>
          <w:color w:val="000000"/>
          <w:lang w:val="ro-RO"/>
        </w:rPr>
        <w:t>ii din jude</w:t>
      </w:r>
      <w:r w:rsidR="006F21BC">
        <w:rPr>
          <w:rFonts w:ascii="Times New Roman" w:hAnsi="Times New Roman" w:cs="Times New Roman"/>
          <w:color w:val="000000"/>
          <w:lang w:val="ro-RO"/>
        </w:rPr>
        <w:t>ţ</w:t>
      </w:r>
      <w:r>
        <w:rPr>
          <w:rFonts w:ascii="Times New Roman" w:hAnsi="Times New Roman" w:cs="Times New Roman"/>
          <w:color w:val="000000"/>
          <w:lang w:val="ro-RO"/>
        </w:rPr>
        <w:t>ul Gorj a</w:t>
      </w:r>
      <w:r w:rsidR="009455B2">
        <w:rPr>
          <w:rFonts w:ascii="Times New Roman" w:hAnsi="Times New Roman" w:cs="Times New Roman"/>
          <w:color w:val="000000"/>
          <w:lang w:val="ro-RO"/>
        </w:rPr>
        <w:t>ceastă secţiune se va desfăşura la Colegiul Naţional „Tudor Vladimirescu”, Tg-Jiu</w:t>
      </w:r>
      <w:r w:rsidR="00C018DA">
        <w:rPr>
          <w:rFonts w:ascii="Times New Roman" w:hAnsi="Times New Roman" w:cs="Times New Roman"/>
          <w:color w:val="000000"/>
          <w:lang w:val="ro-RO"/>
        </w:rPr>
        <w:t xml:space="preserve"> </w:t>
      </w:r>
      <w:r w:rsidR="00C018DA" w:rsidRPr="00C018DA">
        <w:rPr>
          <w:rFonts w:ascii="Times New Roman" w:hAnsi="Times New Roman" w:cs="Times New Roman"/>
          <w:color w:val="000000"/>
          <w:lang w:val="ro-RO"/>
        </w:rPr>
        <w:t>î</w:t>
      </w:r>
      <w:r w:rsidR="00C018DA">
        <w:rPr>
          <w:rFonts w:ascii="Times New Roman" w:hAnsi="Times New Roman" w:cs="Times New Roman"/>
          <w:color w:val="000000"/>
          <w:lang w:val="ro-RO"/>
        </w:rPr>
        <w:t>n data de 21 aprilie 2018.</w:t>
      </w:r>
    </w:p>
    <w:p w:rsidR="009455B2" w:rsidRDefault="009455B2" w:rsidP="009455B2">
      <w:pPr>
        <w:jc w:val="both"/>
        <w:rPr>
          <w:rFonts w:ascii="Times New Roman" w:hAnsi="Times New Roman" w:cs="Times New Roman"/>
          <w:color w:val="000000"/>
          <w:lang w:val="ro-RO"/>
        </w:rPr>
      </w:pPr>
    </w:p>
    <w:p w:rsidR="009455B2" w:rsidRPr="00312FCF" w:rsidRDefault="009455B2" w:rsidP="009455B2">
      <w:pPr>
        <w:ind w:firstLine="720"/>
        <w:jc w:val="both"/>
        <w:rPr>
          <w:rFonts w:ascii="Times New Roman" w:hAnsi="Times New Roman" w:cs="Times New Roman"/>
          <w:b/>
          <w:u w:val="single"/>
          <w:lang w:val="ro-RO"/>
        </w:rPr>
      </w:pPr>
      <w:r w:rsidRPr="00312FCF">
        <w:rPr>
          <w:rFonts w:ascii="Times New Roman" w:hAnsi="Times New Roman" w:cs="Times New Roman"/>
          <w:b/>
          <w:u w:val="single"/>
          <w:lang w:val="ro-RO"/>
        </w:rPr>
        <w:t>Jurizarea lucrărilor</w:t>
      </w:r>
    </w:p>
    <w:p w:rsidR="009455B2" w:rsidRPr="00B00840" w:rsidRDefault="009455B2" w:rsidP="009455B2">
      <w:pPr>
        <w:jc w:val="both"/>
        <w:rPr>
          <w:rFonts w:ascii="Times New Roman" w:hAnsi="Times New Roman" w:cs="Times New Roman"/>
          <w:b/>
          <w:lang w:val="ro-RO"/>
        </w:rPr>
      </w:pPr>
      <w:r w:rsidRPr="00312FCF">
        <w:rPr>
          <w:rFonts w:ascii="Times New Roman" w:hAnsi="Times New Roman" w:cs="Times New Roman"/>
          <w:lang w:val="ro-RO"/>
        </w:rPr>
        <w:t>Responsabilitatea evaluării revine organizatorilor, care va asigura juriului o componentă reprezentativă, în colaborare cu institu</w:t>
      </w:r>
      <w:r>
        <w:rPr>
          <w:rFonts w:ascii="Times New Roman" w:hAnsi="Times New Roman" w:cs="Times New Roman"/>
          <w:lang w:val="ro-RO"/>
        </w:rPr>
        <w:t>ţ</w:t>
      </w:r>
      <w:r w:rsidRPr="00312FCF">
        <w:rPr>
          <w:rFonts w:ascii="Times New Roman" w:hAnsi="Times New Roman" w:cs="Times New Roman"/>
          <w:lang w:val="ro-RO"/>
        </w:rPr>
        <w:t>iile si personalită</w:t>
      </w:r>
      <w:r>
        <w:rPr>
          <w:rFonts w:ascii="Times New Roman" w:hAnsi="Times New Roman" w:cs="Times New Roman"/>
          <w:lang w:val="ro-RO"/>
        </w:rPr>
        <w:t>ţ</w:t>
      </w:r>
      <w:r w:rsidRPr="00312FCF">
        <w:rPr>
          <w:rFonts w:ascii="Times New Roman" w:hAnsi="Times New Roman" w:cs="Times New Roman"/>
          <w:lang w:val="ro-RO"/>
        </w:rPr>
        <w:t>ile culturale care sus</w:t>
      </w:r>
      <w:r>
        <w:rPr>
          <w:rFonts w:ascii="Times New Roman" w:hAnsi="Times New Roman" w:cs="Times New Roman"/>
          <w:lang w:val="ro-RO"/>
        </w:rPr>
        <w:t>ţ</w:t>
      </w:r>
      <w:r w:rsidRPr="00312FCF">
        <w:rPr>
          <w:rFonts w:ascii="Times New Roman" w:hAnsi="Times New Roman" w:cs="Times New Roman"/>
          <w:lang w:val="ro-RO"/>
        </w:rPr>
        <w:t xml:space="preserve">in acest concurs. </w:t>
      </w:r>
      <w:r w:rsidRPr="00312FCF">
        <w:rPr>
          <w:rFonts w:ascii="Times New Roman" w:hAnsi="Times New Roman" w:cs="Times New Roman"/>
          <w:b/>
          <w:lang w:val="ro-RO"/>
        </w:rPr>
        <w:t>Se vor acord</w:t>
      </w:r>
      <w:r>
        <w:rPr>
          <w:rFonts w:ascii="Times New Roman" w:hAnsi="Times New Roman" w:cs="Times New Roman"/>
          <w:b/>
          <w:lang w:val="ro-RO"/>
        </w:rPr>
        <w:t>a premiile I, II, III, şi menţiuni.</w:t>
      </w:r>
      <w:r w:rsidRPr="00312FCF">
        <w:rPr>
          <w:rFonts w:ascii="Times New Roman" w:hAnsi="Times New Roman" w:cs="Times New Roman"/>
          <w:lang w:val="ro-RO"/>
        </w:rPr>
        <w:t xml:space="preserve"> Pe diplome se va preciza </w:t>
      </w:r>
      <w:r>
        <w:rPr>
          <w:rFonts w:ascii="Times New Roman" w:hAnsi="Times New Roman" w:cs="Times New Roman"/>
          <w:lang w:val="ro-RO"/>
        </w:rPr>
        <w:t>ş</w:t>
      </w:r>
      <w:r w:rsidRPr="00312FCF">
        <w:rPr>
          <w:rFonts w:ascii="Times New Roman" w:hAnsi="Times New Roman" w:cs="Times New Roman"/>
          <w:lang w:val="ro-RO"/>
        </w:rPr>
        <w:t>i numele cadrului didactic coordonator.</w:t>
      </w:r>
    </w:p>
    <w:p w:rsidR="009455B2" w:rsidRPr="00312FCF" w:rsidRDefault="009455B2" w:rsidP="009455B2">
      <w:pPr>
        <w:jc w:val="both"/>
        <w:rPr>
          <w:rFonts w:ascii="Times New Roman" w:hAnsi="Times New Roman" w:cs="Times New Roman"/>
          <w:b/>
          <w:i/>
          <w:lang w:val="ro-RO"/>
        </w:rPr>
      </w:pPr>
      <w:r w:rsidRPr="00312FCF">
        <w:rPr>
          <w:rFonts w:ascii="Times New Roman" w:hAnsi="Times New Roman" w:cs="Times New Roman"/>
          <w:b/>
          <w:i/>
          <w:lang w:val="ro-RO"/>
        </w:rPr>
        <w:t>Nu se trimit diplome on-line, ci doar în plicurile format A4, autoadresate şi timbrate!</w:t>
      </w:r>
    </w:p>
    <w:p w:rsidR="009455B2" w:rsidRPr="002B1D76" w:rsidRDefault="009455B2" w:rsidP="009455B2">
      <w:pPr>
        <w:jc w:val="both"/>
        <w:rPr>
          <w:rFonts w:ascii="Times New Roman" w:hAnsi="Times New Roman" w:cs="Times New Roman"/>
          <w:lang w:val="ro-RO"/>
        </w:rPr>
      </w:pPr>
      <w:r w:rsidRPr="00312FCF">
        <w:rPr>
          <w:rFonts w:ascii="Times New Roman" w:hAnsi="Times New Roman" w:cs="Times New Roman"/>
          <w:lang w:val="ro-RO"/>
        </w:rPr>
        <w:t>Nu se admit contestaţii. Lucrările elevilor nu se restituie.</w:t>
      </w:r>
    </w:p>
    <w:p w:rsidR="009455B2" w:rsidRDefault="009455B2" w:rsidP="009455B2">
      <w:pPr>
        <w:suppressAutoHyphens w:val="0"/>
        <w:ind w:firstLine="708"/>
        <w:rPr>
          <w:rFonts w:ascii="Times New Roman" w:eastAsia="Times New Roman" w:hAnsi="Times New Roman" w:cs="Times New Roman"/>
          <w:b/>
          <w:bCs/>
          <w:kern w:val="0"/>
          <w:lang w:val="ro-RO" w:eastAsia="ro-RO" w:bidi="ar-SA"/>
        </w:rPr>
      </w:pPr>
    </w:p>
    <w:p w:rsidR="001B4BAE" w:rsidRDefault="001B4BAE" w:rsidP="009455B2">
      <w:pPr>
        <w:suppressAutoHyphens w:val="0"/>
        <w:ind w:firstLine="708"/>
        <w:rPr>
          <w:rFonts w:ascii="Times New Roman" w:eastAsia="Times New Roman" w:hAnsi="Times New Roman" w:cs="Times New Roman"/>
          <w:b/>
          <w:bCs/>
          <w:kern w:val="0"/>
          <w:u w:val="single"/>
          <w:lang w:val="ro-RO" w:eastAsia="ro-RO" w:bidi="ar-SA"/>
        </w:rPr>
      </w:pPr>
    </w:p>
    <w:p w:rsidR="001B4BAE" w:rsidRDefault="001B4BAE" w:rsidP="009455B2">
      <w:pPr>
        <w:suppressAutoHyphens w:val="0"/>
        <w:ind w:firstLine="708"/>
        <w:rPr>
          <w:rFonts w:ascii="Times New Roman" w:eastAsia="Times New Roman" w:hAnsi="Times New Roman" w:cs="Times New Roman"/>
          <w:b/>
          <w:bCs/>
          <w:kern w:val="0"/>
          <w:u w:val="single"/>
          <w:lang w:val="ro-RO" w:eastAsia="ro-RO" w:bidi="ar-SA"/>
        </w:rPr>
      </w:pPr>
    </w:p>
    <w:p w:rsidR="009455B2" w:rsidRPr="005A3B0C" w:rsidRDefault="009455B2" w:rsidP="009455B2">
      <w:pPr>
        <w:suppressAutoHyphens w:val="0"/>
        <w:ind w:firstLine="708"/>
        <w:rPr>
          <w:rFonts w:ascii="Times New Roman" w:eastAsia="Times New Roman" w:hAnsi="Times New Roman" w:cs="Times New Roman"/>
          <w:b/>
          <w:bCs/>
          <w:kern w:val="0"/>
          <w:u w:val="single"/>
          <w:lang w:val="ro-RO" w:eastAsia="ro-RO" w:bidi="ar-SA"/>
        </w:rPr>
      </w:pPr>
      <w:r w:rsidRPr="005A3B0C">
        <w:rPr>
          <w:rFonts w:ascii="Times New Roman" w:eastAsia="Times New Roman" w:hAnsi="Times New Roman" w:cs="Times New Roman"/>
          <w:b/>
          <w:bCs/>
          <w:kern w:val="0"/>
          <w:u w:val="single"/>
          <w:lang w:val="ro-RO" w:eastAsia="ro-RO" w:bidi="ar-SA"/>
        </w:rPr>
        <w:t>Premierea</w:t>
      </w:r>
    </w:p>
    <w:p w:rsidR="009455B2" w:rsidRPr="005A3B0C" w:rsidRDefault="009455B2" w:rsidP="009455B2">
      <w:pPr>
        <w:suppressAutoHyphens w:val="0"/>
        <w:jc w:val="both"/>
        <w:rPr>
          <w:rFonts w:ascii="Times New Roman" w:eastAsia="Times New Roman" w:hAnsi="Times New Roman" w:cs="Times New Roman"/>
          <w:kern w:val="0"/>
          <w:lang w:val="ro-RO" w:eastAsia="ro-RO" w:bidi="ar-SA"/>
        </w:rPr>
      </w:pPr>
      <w:r w:rsidRPr="005A3B0C">
        <w:rPr>
          <w:rFonts w:ascii="Times New Roman" w:eastAsia="Times New Roman" w:hAnsi="Times New Roman" w:cs="Times New Roman"/>
          <w:kern w:val="0"/>
          <w:lang w:val="ro-RO" w:eastAsia="ro-RO" w:bidi="ar-SA"/>
        </w:rPr>
        <w:t xml:space="preserve">Rezultatele probelor sunt apreciate prin puncte de la 100 la 0, după baremele alcătuite de comisie. </w:t>
      </w:r>
    </w:p>
    <w:p w:rsidR="009455B2" w:rsidRPr="00DC1563" w:rsidRDefault="009455B2" w:rsidP="009455B2">
      <w:pPr>
        <w:suppressAutoHyphens w:val="0"/>
        <w:autoSpaceDE w:val="0"/>
        <w:autoSpaceDN w:val="0"/>
        <w:adjustRightInd w:val="0"/>
        <w:jc w:val="both"/>
        <w:rPr>
          <w:rFonts w:ascii="Times New Roman" w:eastAsia="Times New Roman" w:hAnsi="Times New Roman" w:cs="Times New Roman"/>
          <w:kern w:val="0"/>
          <w:lang w:val="ro-RO" w:eastAsia="ro-RO" w:bidi="ar-SA"/>
        </w:rPr>
      </w:pPr>
      <w:r w:rsidRPr="005A3B0C">
        <w:rPr>
          <w:rFonts w:ascii="Times New Roman" w:eastAsia="Times New Roman" w:hAnsi="Times New Roman" w:cs="Times New Roman"/>
          <w:kern w:val="0"/>
          <w:lang w:val="ro-RO" w:eastAsia="ro-RO" w:bidi="ar-SA"/>
        </w:rPr>
        <w:t xml:space="preserve">Premierea echipajelor   se va face în ordinea descrescătoare a punctajelor acordate de comisie (se va face </w:t>
      </w:r>
      <w:r w:rsidRPr="00DC1563">
        <w:rPr>
          <w:rFonts w:ascii="Times New Roman" w:eastAsia="Times New Roman" w:hAnsi="Times New Roman" w:cs="Times New Roman"/>
          <w:color w:val="000000"/>
          <w:kern w:val="0"/>
          <w:lang w:val="ro-RO" w:eastAsia="ro-RO" w:bidi="ar-SA"/>
        </w:rPr>
        <w:t>media aritmetic</w:t>
      </w:r>
      <w:r>
        <w:rPr>
          <w:rFonts w:ascii="Times New Roman" w:eastAsia="Times New Roman" w:hAnsi="Times New Roman" w:cs="Times New Roman"/>
          <w:color w:val="000000"/>
          <w:kern w:val="0"/>
          <w:lang w:val="ro-RO" w:eastAsia="ro-RO" w:bidi="ar-SA"/>
        </w:rPr>
        <w:t xml:space="preserve">ă </w:t>
      </w:r>
      <w:r w:rsidRPr="00DC1563">
        <w:rPr>
          <w:rFonts w:ascii="Times New Roman" w:eastAsia="Times New Roman" w:hAnsi="Times New Roman" w:cs="Times New Roman"/>
          <w:kern w:val="0"/>
          <w:lang w:val="ro-RO" w:eastAsia="ro-RO" w:bidi="ar-SA"/>
        </w:rPr>
        <w:t>între punctajele obținute la cele două etape ale concursului).</w:t>
      </w:r>
    </w:p>
    <w:p w:rsidR="009455B2" w:rsidRPr="005A3B0C" w:rsidRDefault="009455B2" w:rsidP="009455B2">
      <w:pPr>
        <w:suppressAutoHyphens w:val="0"/>
        <w:autoSpaceDE w:val="0"/>
        <w:autoSpaceDN w:val="0"/>
        <w:adjustRightInd w:val="0"/>
        <w:jc w:val="both"/>
        <w:rPr>
          <w:rFonts w:ascii="Times New Roman" w:eastAsia="Times New Roman" w:hAnsi="Times New Roman" w:cs="Times New Roman"/>
          <w:kern w:val="0"/>
          <w:lang w:val="ro-RO" w:eastAsia="ro-RO" w:bidi="ar-SA"/>
        </w:rPr>
      </w:pPr>
      <w:r w:rsidRPr="005A3B0C">
        <w:rPr>
          <w:rFonts w:ascii="Times New Roman" w:eastAsia="Times New Roman" w:hAnsi="Times New Roman" w:cs="Times New Roman"/>
          <w:kern w:val="0"/>
          <w:lang w:val="ro-RO" w:eastAsia="ro-RO" w:bidi="ar-SA"/>
        </w:rPr>
        <w:t>Premiul I: 95-100 puncte</w:t>
      </w:r>
    </w:p>
    <w:p w:rsidR="009455B2" w:rsidRPr="005A3B0C" w:rsidRDefault="009455B2" w:rsidP="009455B2">
      <w:pPr>
        <w:suppressAutoHyphens w:val="0"/>
        <w:autoSpaceDE w:val="0"/>
        <w:autoSpaceDN w:val="0"/>
        <w:adjustRightInd w:val="0"/>
        <w:jc w:val="both"/>
        <w:rPr>
          <w:rFonts w:ascii="Times New Roman" w:eastAsia="Times New Roman" w:hAnsi="Times New Roman" w:cs="Times New Roman"/>
          <w:kern w:val="0"/>
          <w:lang w:val="ro-RO" w:eastAsia="ro-RO" w:bidi="ar-SA"/>
        </w:rPr>
      </w:pPr>
      <w:r w:rsidRPr="005A3B0C">
        <w:rPr>
          <w:rFonts w:ascii="Times New Roman" w:eastAsia="Times New Roman" w:hAnsi="Times New Roman" w:cs="Times New Roman"/>
          <w:kern w:val="0"/>
          <w:lang w:val="ro-RO" w:eastAsia="ro-RO" w:bidi="ar-SA"/>
        </w:rPr>
        <w:t>Premiul al II-lea: 90-94.99 puncte</w:t>
      </w:r>
    </w:p>
    <w:p w:rsidR="009455B2" w:rsidRPr="005A3B0C" w:rsidRDefault="009455B2" w:rsidP="009455B2">
      <w:pPr>
        <w:suppressAutoHyphens w:val="0"/>
        <w:autoSpaceDE w:val="0"/>
        <w:autoSpaceDN w:val="0"/>
        <w:adjustRightInd w:val="0"/>
        <w:jc w:val="both"/>
        <w:rPr>
          <w:rFonts w:ascii="Times New Roman" w:eastAsia="Times New Roman" w:hAnsi="Times New Roman" w:cs="Times New Roman"/>
          <w:kern w:val="0"/>
          <w:lang w:val="ro-RO" w:eastAsia="ro-RO" w:bidi="ar-SA"/>
        </w:rPr>
      </w:pPr>
      <w:r w:rsidRPr="005A3B0C">
        <w:rPr>
          <w:rFonts w:ascii="Times New Roman" w:eastAsia="Times New Roman" w:hAnsi="Times New Roman" w:cs="Times New Roman"/>
          <w:kern w:val="0"/>
          <w:lang w:val="ro-RO" w:eastAsia="ro-RO" w:bidi="ar-SA"/>
        </w:rPr>
        <w:t>Premiul al III-lea: 85-89.99 puncte</w:t>
      </w:r>
    </w:p>
    <w:p w:rsidR="009455B2" w:rsidRPr="005A3B0C" w:rsidRDefault="009455B2" w:rsidP="009455B2">
      <w:pPr>
        <w:suppressAutoHyphens w:val="0"/>
        <w:autoSpaceDE w:val="0"/>
        <w:autoSpaceDN w:val="0"/>
        <w:adjustRightInd w:val="0"/>
        <w:jc w:val="both"/>
        <w:rPr>
          <w:rFonts w:ascii="Times New Roman" w:eastAsia="Times New Roman" w:hAnsi="Times New Roman" w:cs="Times New Roman"/>
          <w:kern w:val="0"/>
          <w:lang w:val="ro-RO" w:eastAsia="ro-RO" w:bidi="ar-SA"/>
        </w:rPr>
      </w:pPr>
      <w:r w:rsidRPr="005A3B0C">
        <w:rPr>
          <w:rFonts w:ascii="Times New Roman" w:eastAsia="Times New Roman" w:hAnsi="Times New Roman" w:cs="Times New Roman"/>
          <w:kern w:val="0"/>
          <w:lang w:val="ro-RO" w:eastAsia="ro-RO" w:bidi="ar-SA"/>
        </w:rPr>
        <w:t>Mențiune: 80-84,99</w:t>
      </w:r>
      <w:r w:rsidR="009062E5">
        <w:rPr>
          <w:rFonts w:ascii="Times New Roman" w:eastAsia="Times New Roman" w:hAnsi="Times New Roman" w:cs="Times New Roman"/>
          <w:kern w:val="0"/>
          <w:lang w:val="ro-RO" w:eastAsia="ro-RO" w:bidi="ar-SA"/>
        </w:rPr>
        <w:t xml:space="preserve"> </w:t>
      </w:r>
      <w:r w:rsidRPr="005A3B0C">
        <w:rPr>
          <w:rFonts w:ascii="Times New Roman" w:eastAsia="Times New Roman" w:hAnsi="Times New Roman" w:cs="Times New Roman"/>
          <w:kern w:val="0"/>
          <w:lang w:val="ro-RO" w:eastAsia="ro-RO" w:bidi="ar-SA"/>
        </w:rPr>
        <w:t>puncte.</w:t>
      </w:r>
    </w:p>
    <w:p w:rsidR="009455B2" w:rsidRPr="005A3B0C" w:rsidRDefault="009455B2" w:rsidP="009455B2">
      <w:pPr>
        <w:suppressAutoHyphens w:val="0"/>
        <w:autoSpaceDE w:val="0"/>
        <w:autoSpaceDN w:val="0"/>
        <w:adjustRightInd w:val="0"/>
        <w:jc w:val="both"/>
        <w:rPr>
          <w:rFonts w:ascii="Times New Roman" w:eastAsia="Times New Roman" w:hAnsi="Times New Roman" w:cs="Times New Roman"/>
          <w:kern w:val="0"/>
          <w:lang w:val="ro-RO" w:eastAsia="ro-RO" w:bidi="ar-SA"/>
        </w:rPr>
      </w:pPr>
      <w:r w:rsidRPr="005A3B0C">
        <w:rPr>
          <w:rFonts w:ascii="Times New Roman" w:eastAsia="Times New Roman" w:hAnsi="Times New Roman" w:cs="Times New Roman"/>
          <w:kern w:val="0"/>
          <w:lang w:val="ro-RO" w:eastAsia="ro-RO" w:bidi="ar-SA"/>
        </w:rPr>
        <w:t xml:space="preserve">Diplomele vor primi număr de înregistrare de la instituția  organizatoare(Inspectoratului Şcolar Județean Gorj). </w:t>
      </w:r>
    </w:p>
    <w:p w:rsidR="009455B2" w:rsidRDefault="009455B2" w:rsidP="009455B2">
      <w:pPr>
        <w:jc w:val="both"/>
        <w:rPr>
          <w:rFonts w:ascii="Times New Roman" w:hAnsi="Times New Roman" w:cs="Times New Roman"/>
          <w:color w:val="000000"/>
          <w:lang w:val="ro-RO"/>
        </w:rPr>
      </w:pPr>
    </w:p>
    <w:p w:rsidR="00C018DA" w:rsidRDefault="00C018DA" w:rsidP="009455B2">
      <w:pPr>
        <w:ind w:firstLine="720"/>
        <w:jc w:val="both"/>
        <w:rPr>
          <w:rFonts w:ascii="Times New Roman" w:hAnsi="Times New Roman" w:cs="Times New Roman"/>
          <w:b/>
          <w:u w:val="single"/>
          <w:lang w:val="ro-RO"/>
        </w:rPr>
      </w:pPr>
    </w:p>
    <w:p w:rsidR="009455B2" w:rsidRPr="00575059" w:rsidRDefault="009455B2" w:rsidP="009455B2">
      <w:pPr>
        <w:ind w:firstLine="720"/>
        <w:jc w:val="both"/>
        <w:rPr>
          <w:rFonts w:ascii="Times New Roman" w:hAnsi="Times New Roman" w:cs="Times New Roman"/>
          <w:b/>
          <w:u w:val="single"/>
          <w:lang w:val="ro-RO"/>
        </w:rPr>
      </w:pPr>
      <w:r w:rsidRPr="00575059">
        <w:rPr>
          <w:rFonts w:ascii="Times New Roman" w:hAnsi="Times New Roman" w:cs="Times New Roman"/>
          <w:b/>
          <w:u w:val="single"/>
          <w:lang w:val="ro-RO"/>
        </w:rPr>
        <w:t>Responsabilităţi</w:t>
      </w:r>
    </w:p>
    <w:p w:rsidR="009455B2" w:rsidRPr="00312FCF" w:rsidRDefault="009455B2" w:rsidP="009455B2">
      <w:pPr>
        <w:jc w:val="both"/>
        <w:rPr>
          <w:rFonts w:ascii="Times New Roman" w:hAnsi="Times New Roman" w:cs="Times New Roman"/>
          <w:b/>
          <w:lang w:val="ro-RO"/>
        </w:rPr>
      </w:pPr>
    </w:p>
    <w:p w:rsidR="009455B2" w:rsidRPr="00C018DA" w:rsidRDefault="009455B2" w:rsidP="009455B2">
      <w:pPr>
        <w:pStyle w:val="ListParagraph1"/>
        <w:numPr>
          <w:ilvl w:val="0"/>
          <w:numId w:val="2"/>
        </w:numPr>
        <w:jc w:val="both"/>
        <w:rPr>
          <w:rFonts w:ascii="Times New Roman" w:hAnsi="Times New Roman" w:cs="Times New Roman"/>
          <w:spacing w:val="-10"/>
          <w:lang w:val="ro-RO"/>
        </w:rPr>
      </w:pPr>
      <w:r w:rsidRPr="00C018DA">
        <w:rPr>
          <w:rFonts w:ascii="Times New Roman" w:hAnsi="Times New Roman" w:cs="Times New Roman"/>
          <w:spacing w:val="-10"/>
          <w:lang w:val="ro-RO"/>
        </w:rPr>
        <w:t>Participanţii trebuie să fie proprietarii tuturor drepturilor asupra textelor înscrise în concurs;</w:t>
      </w:r>
    </w:p>
    <w:p w:rsidR="00F6253F" w:rsidRPr="00C018DA" w:rsidRDefault="00240B84" w:rsidP="009455B2">
      <w:pPr>
        <w:pStyle w:val="ListParagraph1"/>
        <w:numPr>
          <w:ilvl w:val="0"/>
          <w:numId w:val="2"/>
        </w:numPr>
        <w:jc w:val="both"/>
        <w:rPr>
          <w:rFonts w:ascii="Times New Roman" w:hAnsi="Times New Roman" w:cs="Times New Roman"/>
          <w:spacing w:val="-10"/>
          <w:lang w:val="ro-RO"/>
        </w:rPr>
      </w:pPr>
      <w:r w:rsidRPr="00C018DA">
        <w:rPr>
          <w:rFonts w:ascii="Times New Roman" w:hAnsi="Times New Roman" w:cs="Times New Roman"/>
          <w:spacing w:val="-10"/>
          <w:lang w:val="ro-RO"/>
        </w:rPr>
        <w:t xml:space="preserve"> Fiecare profesor va  coordona </w:t>
      </w:r>
      <w:r w:rsidR="00982C62" w:rsidRPr="00C018DA">
        <w:rPr>
          <w:rFonts w:ascii="Times New Roman" w:hAnsi="Times New Roman" w:cs="Times New Roman"/>
          <w:spacing w:val="-10"/>
          <w:lang w:val="ro-RO"/>
        </w:rPr>
        <w:t>maxim 2 echipaje</w:t>
      </w:r>
      <w:r w:rsidRPr="00C018DA">
        <w:rPr>
          <w:rFonts w:ascii="Times New Roman" w:hAnsi="Times New Roman" w:cs="Times New Roman"/>
          <w:spacing w:val="-10"/>
          <w:lang w:val="ro-RO"/>
        </w:rPr>
        <w:t xml:space="preserve"> </w:t>
      </w:r>
      <w:r w:rsidR="00470082">
        <w:rPr>
          <w:rFonts w:ascii="Times New Roman" w:hAnsi="Times New Roman" w:cs="Times New Roman"/>
          <w:spacing w:val="-10"/>
          <w:lang w:val="ro-RO"/>
        </w:rPr>
        <w:t>(acolo unde există</w:t>
      </w:r>
      <w:r w:rsidR="00982C62" w:rsidRPr="00C018DA">
        <w:rPr>
          <w:rFonts w:ascii="Times New Roman" w:hAnsi="Times New Roman" w:cs="Times New Roman"/>
          <w:spacing w:val="-10"/>
          <w:lang w:val="ro-RO"/>
        </w:rPr>
        <w:t xml:space="preserve"> cele 2 cicluri de inv</w:t>
      </w:r>
      <w:r w:rsidR="00F50598" w:rsidRPr="00C018DA">
        <w:rPr>
          <w:rFonts w:ascii="Times New Roman" w:hAnsi="Times New Roman" w:cs="Times New Roman"/>
          <w:spacing w:val="-10"/>
          <w:lang w:val="ro-RO"/>
        </w:rPr>
        <w:t>ăţ</w:t>
      </w:r>
      <w:r w:rsidR="00982C62" w:rsidRPr="00C018DA">
        <w:rPr>
          <w:rFonts w:ascii="Times New Roman" w:hAnsi="Times New Roman" w:cs="Times New Roman"/>
          <w:spacing w:val="-10"/>
          <w:lang w:val="ro-RO"/>
        </w:rPr>
        <w:t>m</w:t>
      </w:r>
      <w:r w:rsidR="00F50598" w:rsidRPr="00C018DA">
        <w:t>â</w:t>
      </w:r>
      <w:r w:rsidR="00982C62" w:rsidRPr="00C018DA">
        <w:rPr>
          <w:rFonts w:ascii="Times New Roman" w:hAnsi="Times New Roman" w:cs="Times New Roman"/>
          <w:spacing w:val="-10"/>
          <w:lang w:val="ro-RO"/>
        </w:rPr>
        <w:t xml:space="preserve">nt-gimnaziul/liceu) </w:t>
      </w:r>
      <w:r w:rsidRPr="00C018DA">
        <w:rPr>
          <w:rFonts w:ascii="Times New Roman" w:hAnsi="Times New Roman" w:cs="Times New Roman"/>
          <w:spacing w:val="-10"/>
          <w:lang w:val="ro-RO"/>
        </w:rPr>
        <w:t xml:space="preserve">din unitatea de </w:t>
      </w:r>
      <w:r w:rsidR="000253E9" w:rsidRPr="00C018DA">
        <w:rPr>
          <w:rFonts w:ascii="Times New Roman" w:hAnsi="Times New Roman" w:cs="Times New Roman"/>
          <w:spacing w:val="-10"/>
          <w:lang w:val="ro-RO"/>
        </w:rPr>
        <w:t>î</w:t>
      </w:r>
      <w:r w:rsidRPr="00C018DA">
        <w:rPr>
          <w:rFonts w:ascii="Times New Roman" w:hAnsi="Times New Roman" w:cs="Times New Roman"/>
          <w:spacing w:val="-10"/>
          <w:lang w:val="ro-RO"/>
        </w:rPr>
        <w:t>nv</w:t>
      </w:r>
      <w:r w:rsidR="008F2B42" w:rsidRPr="00C018DA">
        <w:rPr>
          <w:rFonts w:ascii="Times New Roman" w:hAnsi="Times New Roman" w:cs="Times New Roman"/>
          <w:spacing w:val="-10"/>
          <w:lang w:val="ro-RO"/>
        </w:rPr>
        <w:t>ăţă</w:t>
      </w:r>
      <w:r w:rsidRPr="00C018DA">
        <w:rPr>
          <w:rFonts w:ascii="Times New Roman" w:hAnsi="Times New Roman" w:cs="Times New Roman"/>
          <w:spacing w:val="-10"/>
          <w:lang w:val="ro-RO"/>
        </w:rPr>
        <w:t>m</w:t>
      </w:r>
      <w:r w:rsidR="00F50598" w:rsidRPr="00C018DA">
        <w:t>â</w:t>
      </w:r>
      <w:r w:rsidRPr="00C018DA">
        <w:rPr>
          <w:rFonts w:ascii="Times New Roman" w:hAnsi="Times New Roman" w:cs="Times New Roman"/>
          <w:spacing w:val="-10"/>
          <w:lang w:val="ro-RO"/>
        </w:rPr>
        <w:t>nt</w:t>
      </w:r>
      <w:r w:rsidR="00B928A6" w:rsidRPr="00C018DA">
        <w:rPr>
          <w:rFonts w:ascii="Times New Roman" w:hAnsi="Times New Roman" w:cs="Times New Roman"/>
          <w:spacing w:val="-10"/>
          <w:lang w:val="ro-RO"/>
        </w:rPr>
        <w:t>;</w:t>
      </w:r>
    </w:p>
    <w:p w:rsidR="004D0F64" w:rsidRPr="00C018DA" w:rsidRDefault="004D0F64" w:rsidP="009455B2">
      <w:pPr>
        <w:pStyle w:val="ListParagraph1"/>
        <w:numPr>
          <w:ilvl w:val="0"/>
          <w:numId w:val="2"/>
        </w:numPr>
        <w:jc w:val="both"/>
        <w:rPr>
          <w:rFonts w:ascii="Times New Roman" w:hAnsi="Times New Roman" w:cs="Times New Roman"/>
          <w:spacing w:val="-10"/>
          <w:lang w:val="ro-RO"/>
        </w:rPr>
      </w:pPr>
      <w:r w:rsidRPr="00C018DA">
        <w:rPr>
          <w:rFonts w:ascii="Times New Roman" w:hAnsi="Times New Roman" w:cs="Times New Roman"/>
          <w:spacing w:val="-10"/>
          <w:lang w:val="ro-RO"/>
        </w:rPr>
        <w:t>Profesorii coordonatori de echipaje vor trimite c</w:t>
      </w:r>
      <w:r w:rsidR="006F21BC" w:rsidRPr="00C018DA">
        <w:t>â</w:t>
      </w:r>
      <w:r w:rsidRPr="00C018DA">
        <w:rPr>
          <w:rFonts w:ascii="Times New Roman" w:hAnsi="Times New Roman" w:cs="Times New Roman"/>
          <w:spacing w:val="-10"/>
          <w:lang w:val="ro-RO"/>
        </w:rPr>
        <w:t>te 2 fotografii din timpul fiecarei activit</w:t>
      </w:r>
      <w:r w:rsidR="00DC013C" w:rsidRPr="00C018DA">
        <w:rPr>
          <w:rFonts w:ascii="Times New Roman" w:hAnsi="Times New Roman" w:cs="Times New Roman"/>
          <w:spacing w:val="-10"/>
          <w:lang w:val="ro-RO"/>
        </w:rPr>
        <w:t>ăţ</w:t>
      </w:r>
      <w:r w:rsidRPr="00C018DA">
        <w:rPr>
          <w:rFonts w:ascii="Times New Roman" w:hAnsi="Times New Roman" w:cs="Times New Roman"/>
          <w:spacing w:val="-10"/>
          <w:lang w:val="ro-RO"/>
        </w:rPr>
        <w:t>i</w:t>
      </w:r>
      <w:r w:rsidR="00DC013C" w:rsidRPr="00C018DA">
        <w:rPr>
          <w:rFonts w:ascii="Times New Roman" w:hAnsi="Times New Roman" w:cs="Times New Roman"/>
          <w:spacing w:val="-10"/>
          <w:lang w:val="ro-RO"/>
        </w:rPr>
        <w:t>,</w:t>
      </w:r>
      <w:r w:rsidRPr="00C018DA">
        <w:rPr>
          <w:rFonts w:ascii="Times New Roman" w:hAnsi="Times New Roman" w:cs="Times New Roman"/>
          <w:spacing w:val="-10"/>
          <w:lang w:val="ro-RO"/>
        </w:rPr>
        <w:t xml:space="preserve"> iar</w:t>
      </w:r>
      <w:r w:rsidR="00DC013C" w:rsidRPr="00C018DA">
        <w:rPr>
          <w:rFonts w:ascii="Times New Roman" w:hAnsi="Times New Roman" w:cs="Times New Roman"/>
          <w:spacing w:val="-10"/>
          <w:lang w:val="ro-RO"/>
        </w:rPr>
        <w:t xml:space="preserve"> înregistrarea v</w:t>
      </w:r>
      <w:r w:rsidRPr="00C018DA">
        <w:rPr>
          <w:rFonts w:ascii="Times New Roman" w:hAnsi="Times New Roman" w:cs="Times New Roman"/>
          <w:spacing w:val="-10"/>
          <w:lang w:val="ro-RO"/>
        </w:rPr>
        <w:t xml:space="preserve">ideo  va fi </w:t>
      </w:r>
      <w:r w:rsidR="00FD0106">
        <w:rPr>
          <w:rFonts w:ascii="Times New Roman" w:hAnsi="Times New Roman" w:cs="Times New Roman"/>
          <w:spacing w:val="-10"/>
          <w:lang w:val="ro-RO"/>
        </w:rPr>
        <w:t xml:space="preserve"> trimisă </w:t>
      </w:r>
      <w:r w:rsidRPr="00C018DA">
        <w:rPr>
          <w:rFonts w:ascii="Times New Roman" w:hAnsi="Times New Roman" w:cs="Times New Roman"/>
          <w:spacing w:val="-10"/>
          <w:lang w:val="ro-RO"/>
        </w:rPr>
        <w:t>in format</w:t>
      </w:r>
      <w:r w:rsidR="00DC013C" w:rsidRPr="00C018DA">
        <w:rPr>
          <w:rFonts w:ascii="Times New Roman" w:hAnsi="Times New Roman" w:cs="Times New Roman"/>
          <w:spacing w:val="-10"/>
          <w:lang w:val="ro-RO"/>
        </w:rPr>
        <w:t xml:space="preserve"> mp4 sau mpg;</w:t>
      </w:r>
    </w:p>
    <w:p w:rsidR="009455B2" w:rsidRPr="00C018DA" w:rsidRDefault="009455B2" w:rsidP="009455B2">
      <w:pPr>
        <w:pStyle w:val="ListParagraph1"/>
        <w:numPr>
          <w:ilvl w:val="0"/>
          <w:numId w:val="2"/>
        </w:numPr>
        <w:jc w:val="both"/>
        <w:rPr>
          <w:rFonts w:ascii="Times New Roman" w:hAnsi="Times New Roman" w:cs="Times New Roman"/>
          <w:spacing w:val="-10"/>
          <w:lang w:val="ro-RO"/>
        </w:rPr>
      </w:pPr>
      <w:r w:rsidRPr="00C018DA">
        <w:rPr>
          <w:rFonts w:ascii="Times New Roman" w:hAnsi="Times New Roman" w:cs="Times New Roman"/>
          <w:spacing w:val="-10"/>
          <w:lang w:val="ro-RO"/>
        </w:rPr>
        <w:t>Organizatorii concursului nu î</w:t>
      </w:r>
      <w:r w:rsidR="00341495" w:rsidRPr="00C018DA">
        <w:rPr>
          <w:rFonts w:ascii="Times New Roman" w:hAnsi="Times New Roman" w:cs="Times New Roman"/>
          <w:spacing w:val="-10"/>
          <w:lang w:val="ro-RO"/>
        </w:rPr>
        <w:t>ş</w:t>
      </w:r>
      <w:r w:rsidRPr="00C018DA">
        <w:rPr>
          <w:rFonts w:ascii="Times New Roman" w:hAnsi="Times New Roman" w:cs="Times New Roman"/>
          <w:spacing w:val="-10"/>
          <w:lang w:val="ro-RO"/>
        </w:rPr>
        <w:t>i asumă nicio responsabilitate privind eventualele încălcări ale dreptului de autor;</w:t>
      </w:r>
    </w:p>
    <w:p w:rsidR="009455B2" w:rsidRPr="00C018DA" w:rsidRDefault="009455B2" w:rsidP="009455B2">
      <w:pPr>
        <w:pStyle w:val="ListParagraph1"/>
        <w:numPr>
          <w:ilvl w:val="0"/>
          <w:numId w:val="2"/>
        </w:numPr>
        <w:jc w:val="both"/>
        <w:rPr>
          <w:rFonts w:ascii="Times New Roman" w:hAnsi="Times New Roman" w:cs="Times New Roman"/>
          <w:spacing w:val="-10"/>
          <w:lang w:val="ro-RO"/>
        </w:rPr>
      </w:pPr>
      <w:r w:rsidRPr="00C018DA">
        <w:rPr>
          <w:rFonts w:ascii="Times New Roman" w:hAnsi="Times New Roman" w:cs="Times New Roman"/>
          <w:spacing w:val="-10"/>
          <w:lang w:val="ro-RO"/>
        </w:rPr>
        <w:t>Participarea la concurs presupune acordul implicit al autorilor ca textele lor să fie făcute publice şi să poată fi folosite în materiale electronice sau tipărite de către organizator, fără niciun fel de plată aferentă;</w:t>
      </w:r>
    </w:p>
    <w:p w:rsidR="009455B2" w:rsidRPr="00C018DA" w:rsidRDefault="009455B2" w:rsidP="009455B2">
      <w:pPr>
        <w:pStyle w:val="ListParagraph1"/>
        <w:numPr>
          <w:ilvl w:val="0"/>
          <w:numId w:val="2"/>
        </w:numPr>
        <w:jc w:val="both"/>
        <w:rPr>
          <w:rFonts w:ascii="Times New Roman" w:hAnsi="Times New Roman" w:cs="Times New Roman"/>
          <w:spacing w:val="-10"/>
          <w:lang w:val="ro-RO"/>
        </w:rPr>
      </w:pPr>
      <w:r w:rsidRPr="00C018DA">
        <w:rPr>
          <w:rFonts w:ascii="Times New Roman" w:hAnsi="Times New Roman" w:cs="Times New Roman"/>
          <w:spacing w:val="-10"/>
          <w:lang w:val="ro-RO"/>
        </w:rPr>
        <w:t>Organizatorul şi membrii juriului sunt pe deplin răspunzători de corectitudinea desfăşurării concursului şi a evaluării;</w:t>
      </w:r>
    </w:p>
    <w:p w:rsidR="009455B2" w:rsidRPr="00C018DA" w:rsidRDefault="009455B2" w:rsidP="009455B2">
      <w:pPr>
        <w:pStyle w:val="ListParagraph1"/>
        <w:numPr>
          <w:ilvl w:val="0"/>
          <w:numId w:val="2"/>
        </w:numPr>
        <w:jc w:val="both"/>
        <w:rPr>
          <w:rFonts w:ascii="Times New Roman" w:hAnsi="Times New Roman" w:cs="Times New Roman"/>
          <w:spacing w:val="-10"/>
          <w:lang w:val="ro-RO"/>
        </w:rPr>
      </w:pPr>
      <w:r w:rsidRPr="00C018DA">
        <w:rPr>
          <w:rFonts w:ascii="Times New Roman" w:hAnsi="Times New Roman" w:cs="Times New Roman"/>
          <w:spacing w:val="-10"/>
          <w:lang w:val="ro-RO"/>
        </w:rPr>
        <w:t>Organizatorul se obligă să facă publice lista participanţilor şi punctajele obţinute, în acord cu legislaţia în vigoare;</w:t>
      </w:r>
    </w:p>
    <w:p w:rsidR="009455B2" w:rsidRPr="00C018DA" w:rsidRDefault="009455B2" w:rsidP="009455B2">
      <w:pPr>
        <w:pStyle w:val="ListParagraph1"/>
        <w:numPr>
          <w:ilvl w:val="0"/>
          <w:numId w:val="2"/>
        </w:numPr>
        <w:jc w:val="both"/>
        <w:rPr>
          <w:rFonts w:ascii="Times New Roman" w:hAnsi="Times New Roman" w:cs="Times New Roman"/>
          <w:spacing w:val="-10"/>
          <w:lang w:val="ro-RO"/>
        </w:rPr>
      </w:pPr>
      <w:r w:rsidRPr="00C018DA">
        <w:rPr>
          <w:rFonts w:ascii="Times New Roman" w:hAnsi="Times New Roman" w:cs="Times New Roman"/>
          <w:spacing w:val="-10"/>
          <w:lang w:val="ro-RO"/>
        </w:rPr>
        <w:t>Organizatorii se obligă să păstreze confidenţialitatea datelor personale ale participanţilor;</w:t>
      </w:r>
    </w:p>
    <w:p w:rsidR="009455B2" w:rsidRPr="00C018DA" w:rsidRDefault="009455B2" w:rsidP="009455B2">
      <w:pPr>
        <w:pStyle w:val="ListParagraph1"/>
        <w:numPr>
          <w:ilvl w:val="0"/>
          <w:numId w:val="2"/>
        </w:numPr>
        <w:jc w:val="both"/>
        <w:rPr>
          <w:rFonts w:ascii="Times New Roman" w:hAnsi="Times New Roman" w:cs="Times New Roman"/>
          <w:spacing w:val="-10"/>
          <w:lang w:val="ro-RO"/>
        </w:rPr>
      </w:pPr>
      <w:r w:rsidRPr="00C018DA">
        <w:rPr>
          <w:rFonts w:ascii="Times New Roman" w:hAnsi="Times New Roman" w:cs="Times New Roman"/>
          <w:spacing w:val="-10"/>
          <w:lang w:val="ro-RO"/>
        </w:rPr>
        <w:t>Prin înscrierea la concurs, toţi participanţii se obligă să respecte prevederile prezentului regulament şi eventualele decizii ulterioare ale organizatorilor.</w:t>
      </w:r>
    </w:p>
    <w:p w:rsidR="009455B2" w:rsidRPr="00C018DA" w:rsidRDefault="009455B2" w:rsidP="009455B2">
      <w:pPr>
        <w:pStyle w:val="ListParagraph1"/>
        <w:numPr>
          <w:ilvl w:val="0"/>
          <w:numId w:val="2"/>
        </w:numPr>
        <w:jc w:val="both"/>
        <w:rPr>
          <w:rFonts w:ascii="Times New Roman" w:hAnsi="Times New Roman" w:cs="Times New Roman"/>
          <w:b/>
          <w:color w:val="FF0000"/>
          <w:spacing w:val="-10"/>
          <w:lang w:val="ro-RO"/>
        </w:rPr>
      </w:pPr>
      <w:r w:rsidRPr="00C018DA">
        <w:rPr>
          <w:rFonts w:ascii="Times New Roman" w:hAnsi="Times New Roman" w:cs="Times New Roman"/>
          <w:b/>
          <w:color w:val="000000"/>
          <w:spacing w:val="-10"/>
          <w:lang w:val="ro-RO"/>
        </w:rPr>
        <w:t xml:space="preserve">Profesorii coordonatori de echipaje se obligă să asigure desfăşurarea corectă şi trasparentă a acestui concurs. </w:t>
      </w:r>
    </w:p>
    <w:p w:rsidR="009455B2" w:rsidRPr="00C018DA" w:rsidRDefault="009455B2" w:rsidP="009455B2">
      <w:pPr>
        <w:pStyle w:val="ListParagraph1"/>
        <w:jc w:val="both"/>
        <w:rPr>
          <w:rFonts w:ascii="Times New Roman" w:hAnsi="Times New Roman" w:cs="Times New Roman"/>
          <w:b/>
          <w:color w:val="FF0000"/>
          <w:spacing w:val="-10"/>
          <w:lang w:val="ro-RO"/>
        </w:rPr>
      </w:pPr>
    </w:p>
    <w:p w:rsidR="009455B2" w:rsidRPr="00C018DA" w:rsidRDefault="009455B2" w:rsidP="009455B2">
      <w:pPr>
        <w:pStyle w:val="ListParagraph1"/>
        <w:ind w:left="0"/>
        <w:jc w:val="both"/>
        <w:rPr>
          <w:rFonts w:ascii="Times New Roman" w:hAnsi="Times New Roman" w:cs="Times New Roman"/>
          <w:color w:val="FF0000"/>
          <w:spacing w:val="-10"/>
          <w:lang w:val="ro-RO"/>
        </w:rPr>
      </w:pPr>
    </w:p>
    <w:p w:rsidR="00341F80" w:rsidRDefault="00341F80" w:rsidP="009455B2">
      <w:pPr>
        <w:pStyle w:val="ListParagraph1"/>
        <w:jc w:val="both"/>
        <w:rPr>
          <w:rFonts w:ascii="Times New Roman" w:hAnsi="Times New Roman" w:cs="Times New Roman"/>
          <w:spacing w:val="-10"/>
          <w:lang w:val="ro-RO"/>
        </w:rPr>
      </w:pPr>
    </w:p>
    <w:p w:rsidR="00F50598" w:rsidRDefault="00F50598" w:rsidP="009455B2">
      <w:pPr>
        <w:pStyle w:val="ListParagraph1"/>
        <w:jc w:val="both"/>
        <w:rPr>
          <w:rFonts w:ascii="Times New Roman" w:hAnsi="Times New Roman" w:cs="Times New Roman"/>
          <w:spacing w:val="-10"/>
          <w:lang w:val="ro-RO"/>
        </w:rPr>
      </w:pPr>
    </w:p>
    <w:p w:rsidR="00F572F5" w:rsidRDefault="00F572F5" w:rsidP="009455B2">
      <w:pPr>
        <w:pStyle w:val="ListParagraph1"/>
        <w:jc w:val="both"/>
        <w:rPr>
          <w:rFonts w:ascii="Times New Roman" w:hAnsi="Times New Roman" w:cs="Times New Roman"/>
          <w:spacing w:val="-10"/>
          <w:lang w:val="ro-RO"/>
        </w:rPr>
      </w:pPr>
    </w:p>
    <w:p w:rsidR="00F572F5" w:rsidRDefault="00F572F5" w:rsidP="009455B2">
      <w:pPr>
        <w:pStyle w:val="ListParagraph1"/>
        <w:jc w:val="both"/>
        <w:rPr>
          <w:rFonts w:ascii="Times New Roman" w:hAnsi="Times New Roman" w:cs="Times New Roman"/>
          <w:spacing w:val="-10"/>
          <w:lang w:val="ro-RO"/>
        </w:rPr>
      </w:pPr>
    </w:p>
    <w:p w:rsidR="00F572F5" w:rsidRDefault="00F572F5" w:rsidP="009455B2">
      <w:pPr>
        <w:pStyle w:val="ListParagraph1"/>
        <w:jc w:val="both"/>
        <w:rPr>
          <w:rFonts w:ascii="Times New Roman" w:hAnsi="Times New Roman" w:cs="Times New Roman"/>
          <w:spacing w:val="-10"/>
          <w:lang w:val="ro-RO"/>
        </w:rPr>
      </w:pPr>
    </w:p>
    <w:p w:rsidR="00F572F5" w:rsidRDefault="00F572F5" w:rsidP="009455B2">
      <w:pPr>
        <w:pStyle w:val="ListParagraph1"/>
        <w:jc w:val="both"/>
        <w:rPr>
          <w:rFonts w:ascii="Times New Roman" w:hAnsi="Times New Roman" w:cs="Times New Roman"/>
          <w:spacing w:val="-10"/>
          <w:lang w:val="ro-RO"/>
        </w:rPr>
      </w:pPr>
    </w:p>
    <w:p w:rsidR="009455B2" w:rsidRDefault="009455B2" w:rsidP="009455B2">
      <w:pPr>
        <w:pStyle w:val="ListParagraph1"/>
        <w:jc w:val="both"/>
        <w:rPr>
          <w:rFonts w:ascii="Times New Roman" w:hAnsi="Times New Roman" w:cs="Times New Roman"/>
          <w:spacing w:val="-10"/>
          <w:lang w:val="ro-RO"/>
        </w:rPr>
      </w:pPr>
    </w:p>
    <w:p w:rsidR="009455B2" w:rsidRDefault="009455B2" w:rsidP="009455B2">
      <w:pPr>
        <w:pStyle w:val="ListParagraph1"/>
        <w:jc w:val="both"/>
        <w:rPr>
          <w:rFonts w:ascii="Times New Roman" w:hAnsi="Times New Roman" w:cs="Times New Roman"/>
          <w:spacing w:val="-10"/>
          <w:lang w:val="ro-RO"/>
        </w:rPr>
      </w:pPr>
    </w:p>
    <w:p w:rsidR="009455B2" w:rsidRDefault="009455B2" w:rsidP="009455B2">
      <w:pPr>
        <w:pStyle w:val="ListParagraph1"/>
        <w:jc w:val="both"/>
        <w:rPr>
          <w:rFonts w:ascii="Times New Roman" w:hAnsi="Times New Roman" w:cs="Times New Roman"/>
          <w:b/>
          <w:color w:val="000000"/>
          <w:lang w:val="ro-RO"/>
        </w:rPr>
      </w:pPr>
      <w:r w:rsidRPr="001D7772">
        <w:rPr>
          <w:rFonts w:ascii="Times New Roman" w:hAnsi="Times New Roman" w:cs="Times New Roman"/>
          <w:b/>
          <w:color w:val="000000"/>
          <w:lang w:val="ro-RO"/>
        </w:rPr>
        <w:t xml:space="preserve">Persoane de contact: </w:t>
      </w:r>
    </w:p>
    <w:p w:rsidR="009455B2" w:rsidRPr="001D7772" w:rsidRDefault="009455B2" w:rsidP="009455B2">
      <w:pPr>
        <w:pStyle w:val="ListParagraph1"/>
        <w:jc w:val="both"/>
        <w:rPr>
          <w:rFonts w:ascii="Times New Roman" w:hAnsi="Times New Roman" w:cs="Times New Roman"/>
          <w:b/>
          <w:color w:val="000000"/>
          <w:lang w:val="ro-RO"/>
        </w:rPr>
      </w:pPr>
    </w:p>
    <w:p w:rsidR="009455B2" w:rsidRPr="001D7772" w:rsidRDefault="009455B2" w:rsidP="009455B2">
      <w:pPr>
        <w:jc w:val="both"/>
        <w:rPr>
          <w:rFonts w:ascii="Times New Roman" w:hAnsi="Times New Roman" w:cs="Times New Roman"/>
          <w:b/>
          <w:color w:val="000000"/>
          <w:lang w:val="ro-RO"/>
        </w:rPr>
      </w:pPr>
      <w:r w:rsidRPr="001D7772">
        <w:rPr>
          <w:rFonts w:ascii="Times New Roman" w:hAnsi="Times New Roman" w:cs="Times New Roman"/>
          <w:b/>
          <w:color w:val="000000"/>
          <w:lang w:val="ro-RO"/>
        </w:rPr>
        <w:t xml:space="preserve">Limba engleză: </w:t>
      </w:r>
    </w:p>
    <w:p w:rsidR="009455B2" w:rsidRPr="00A96BBF" w:rsidRDefault="009455B2" w:rsidP="009455B2">
      <w:pPr>
        <w:rPr>
          <w:lang w:val="ro-RO"/>
        </w:rPr>
      </w:pPr>
      <w:r w:rsidRPr="00A96BBF">
        <w:rPr>
          <w:rFonts w:ascii="Times New Roman" w:hAnsi="Times New Roman" w:cs="Times New Roman"/>
          <w:lang w:val="ro-RO"/>
        </w:rPr>
        <w:t xml:space="preserve">Prof. Bunăiaşu Roxana, - coord. limba engleză, </w:t>
      </w:r>
      <w:hyperlink r:id="rId9" w:history="1">
        <w:r w:rsidRPr="00A96BBF">
          <w:rPr>
            <w:rStyle w:val="Hyperlink"/>
            <w:rFonts w:ascii="Times New Roman" w:hAnsi="Times New Roman" w:cs="Times New Roman"/>
            <w:color w:val="auto"/>
            <w:lang w:val="ro-RO"/>
          </w:rPr>
          <w:t>bunaiasuroxana@yahoo.com</w:t>
        </w:r>
      </w:hyperlink>
    </w:p>
    <w:p w:rsidR="009455B2" w:rsidRDefault="009455B2" w:rsidP="009455B2">
      <w:pPr>
        <w:rPr>
          <w:b/>
          <w:lang w:val="ro-RO"/>
        </w:rPr>
      </w:pPr>
      <w:r w:rsidRPr="001D7772">
        <w:rPr>
          <w:lang w:val="ro-RO"/>
        </w:rPr>
        <w:t>Prof. Ionescu Adina, coord. limba engleza</w:t>
      </w:r>
      <w:r>
        <w:rPr>
          <w:b/>
          <w:lang w:val="ro-RO"/>
        </w:rPr>
        <w:t xml:space="preserve">,  </w:t>
      </w:r>
      <w:hyperlink r:id="rId10" w:history="1">
        <w:r w:rsidRPr="00AA0FC3">
          <w:rPr>
            <w:rStyle w:val="Hyperlink"/>
            <w:b/>
            <w:lang w:val="ro-RO"/>
          </w:rPr>
          <w:t>adina.ionescu85@gmail.com</w:t>
        </w:r>
      </w:hyperlink>
    </w:p>
    <w:p w:rsidR="009455B2" w:rsidRPr="001D7772" w:rsidRDefault="009455B2" w:rsidP="009455B2">
      <w:pPr>
        <w:rPr>
          <w:rFonts w:ascii="Times New Roman" w:hAnsi="Times New Roman" w:cs="Times New Roman"/>
          <w:b/>
          <w:lang w:val="ro-RO"/>
        </w:rPr>
      </w:pPr>
      <w:r w:rsidRPr="001D7772">
        <w:rPr>
          <w:b/>
          <w:lang w:val="ro-RO"/>
        </w:rPr>
        <w:t>Limba franceză:</w:t>
      </w:r>
    </w:p>
    <w:p w:rsidR="009455B2" w:rsidRPr="001D7772" w:rsidRDefault="009455B2" w:rsidP="009455B2">
      <w:pPr>
        <w:rPr>
          <w:rFonts w:ascii="Times New Roman" w:hAnsi="Times New Roman" w:cs="Times New Roman"/>
          <w:lang w:val="ro-RO"/>
        </w:rPr>
      </w:pPr>
      <w:r w:rsidRPr="001D7772">
        <w:rPr>
          <w:rFonts w:ascii="Times New Roman" w:hAnsi="Times New Roman" w:cs="Times New Roman"/>
          <w:lang w:val="ro-RO"/>
        </w:rPr>
        <w:t>Prof. Opri</w:t>
      </w:r>
      <w:r>
        <w:rPr>
          <w:rFonts w:ascii="Times New Roman" w:hAnsi="Times New Roman" w:cs="Times New Roman"/>
          <w:lang w:val="ro-RO"/>
        </w:rPr>
        <w:t>ş</w:t>
      </w:r>
      <w:r w:rsidRPr="001D7772">
        <w:rPr>
          <w:rFonts w:ascii="Times New Roman" w:hAnsi="Times New Roman" w:cs="Times New Roman"/>
          <w:lang w:val="ro-RO"/>
        </w:rPr>
        <w:t xml:space="preserve">e Claudia, coord. limba franceza, </w:t>
      </w:r>
      <w:hyperlink r:id="rId11" w:history="1">
        <w:r w:rsidRPr="001D7772">
          <w:rPr>
            <w:rStyle w:val="Hyperlink"/>
            <w:rFonts w:ascii="Times New Roman" w:hAnsi="Times New Roman" w:cs="Times New Roman"/>
            <w:lang w:val="ro-RO"/>
          </w:rPr>
          <w:t>claudia_cj2004@yahoo.com</w:t>
        </w:r>
      </w:hyperlink>
    </w:p>
    <w:p w:rsidR="009455B2" w:rsidRDefault="009455B2" w:rsidP="009455B2">
      <w:r w:rsidRPr="00A96BBF">
        <w:rPr>
          <w:lang w:val="ro-RO"/>
        </w:rPr>
        <w:t>Prof. Bengescu Otilia, coord. limba franceza</w:t>
      </w:r>
      <w:r w:rsidRPr="00A96BBF">
        <w:rPr>
          <w:rFonts w:ascii="Times New Roman" w:hAnsi="Times New Roman" w:cs="Times New Roman"/>
          <w:b/>
          <w:lang w:val="ro-RO"/>
        </w:rPr>
        <w:t xml:space="preserve">, </w:t>
      </w:r>
      <w:hyperlink r:id="rId12" w:history="1">
        <w:r w:rsidRPr="00A96BBF">
          <w:rPr>
            <w:rStyle w:val="Hyperlink"/>
            <w:rFonts w:ascii="Times New Roman" w:hAnsi="Times New Roman" w:cs="Times New Roman"/>
            <w:b/>
            <w:color w:val="auto"/>
            <w:lang w:val="ro-RO"/>
          </w:rPr>
          <w:t>otilia_ben1995@yahoo.fr</w:t>
        </w:r>
      </w:hyperlink>
    </w:p>
    <w:p w:rsidR="00982C62" w:rsidRPr="00A96BBF" w:rsidRDefault="00982C62" w:rsidP="009455B2">
      <w:pPr>
        <w:rPr>
          <w:rFonts w:ascii="Times New Roman" w:hAnsi="Times New Roman" w:cs="Times New Roman"/>
          <w:b/>
          <w:lang w:val="ro-RO"/>
        </w:rPr>
      </w:pPr>
      <w:r>
        <w:t xml:space="preserve"> </w:t>
      </w:r>
      <w:proofErr w:type="spellStart"/>
      <w:r>
        <w:t>Prof.Mihai</w:t>
      </w:r>
      <w:proofErr w:type="spellEnd"/>
      <w:r>
        <w:t xml:space="preserve"> </w:t>
      </w:r>
      <w:proofErr w:type="spellStart"/>
      <w:r>
        <w:t>Melania</w:t>
      </w:r>
      <w:proofErr w:type="spellEnd"/>
      <w:r>
        <w:t xml:space="preserve">, </w:t>
      </w:r>
      <w:r w:rsidRPr="00A96BBF">
        <w:rPr>
          <w:lang w:val="ro-RO"/>
        </w:rPr>
        <w:t>coord. limba franceza</w:t>
      </w:r>
      <w:r>
        <w:rPr>
          <w:lang w:val="ro-RO"/>
        </w:rPr>
        <w:t>, melaniamihai@yahoo.com</w:t>
      </w:r>
    </w:p>
    <w:p w:rsidR="00DC013C" w:rsidRPr="00A26A91" w:rsidRDefault="009455B2" w:rsidP="00DC013C">
      <w:pPr>
        <w:jc w:val="both"/>
        <w:rPr>
          <w:rFonts w:ascii="Times New Roman" w:hAnsi="Times New Roman" w:cs="Times New Roman"/>
          <w:b/>
          <w:bCs/>
          <w:color w:val="000000"/>
          <w:shd w:val="clear" w:color="auto" w:fill="FFFFFF"/>
        </w:rPr>
      </w:pPr>
      <w:proofErr w:type="spellStart"/>
      <w:r w:rsidRPr="006B5EF3">
        <w:rPr>
          <w:rFonts w:ascii="Times New Roman" w:hAnsi="Times New Roman" w:cs="Times New Roman"/>
          <w:b/>
          <w:bCs/>
          <w:color w:val="000000"/>
          <w:shd w:val="clear" w:color="auto" w:fill="FFFFFF"/>
        </w:rPr>
        <w:t>Adresa</w:t>
      </w:r>
      <w:proofErr w:type="spellEnd"/>
      <w:r w:rsidRPr="006B5EF3">
        <w:rPr>
          <w:rFonts w:ascii="Times New Roman" w:hAnsi="Times New Roman" w:cs="Times New Roman"/>
          <w:b/>
          <w:bCs/>
          <w:color w:val="000000"/>
          <w:shd w:val="clear" w:color="auto" w:fill="FFFFFF"/>
        </w:rPr>
        <w:t xml:space="preserve"> e-mail</w:t>
      </w:r>
      <w:r w:rsidR="00A26A91">
        <w:rPr>
          <w:rFonts w:ascii="Times New Roman" w:hAnsi="Times New Roman" w:cs="Times New Roman"/>
          <w:b/>
          <w:bCs/>
          <w:color w:val="000000"/>
          <w:shd w:val="clear" w:color="auto" w:fill="FFFFFF"/>
        </w:rPr>
        <w:t xml:space="preserve">: </w:t>
      </w:r>
      <w:r w:rsidR="00A26A91" w:rsidRPr="00A26A91">
        <w:rPr>
          <w:rFonts w:ascii="Times New Roman" w:hAnsi="Times New Roman" w:cs="Times New Roman"/>
          <w:b/>
          <w:bCs/>
          <w:color w:val="000000"/>
          <w:shd w:val="clear" w:color="auto" w:fill="FFFFFF"/>
        </w:rPr>
        <w:t>concursbilingv</w:t>
      </w:r>
      <w:r w:rsidR="00DC013C" w:rsidRPr="00A26A91">
        <w:rPr>
          <w:rFonts w:ascii="Times New Roman" w:hAnsi="Times New Roman" w:cs="Times New Roman"/>
          <w:b/>
          <w:bCs/>
          <w:color w:val="000000"/>
          <w:sz w:val="22"/>
          <w:szCs w:val="22"/>
          <w:shd w:val="clear" w:color="auto" w:fill="FFFFFF"/>
        </w:rPr>
        <w:t>@gmail.com</w:t>
      </w:r>
    </w:p>
    <w:p w:rsidR="009455B2" w:rsidRPr="006B5EF3" w:rsidRDefault="009455B2" w:rsidP="009455B2">
      <w:pPr>
        <w:jc w:val="both"/>
        <w:rPr>
          <w:rFonts w:ascii="Times New Roman" w:hAnsi="Times New Roman" w:cs="Times New Roman"/>
          <w:b/>
          <w:color w:val="000000"/>
          <w:lang w:val="ro-RO"/>
        </w:rPr>
      </w:pPr>
    </w:p>
    <w:p w:rsidR="009455B2" w:rsidRPr="00A96BBF" w:rsidRDefault="009455B2" w:rsidP="009455B2">
      <w:pPr>
        <w:jc w:val="both"/>
        <w:rPr>
          <w:rFonts w:ascii="Times New Roman" w:hAnsi="Times New Roman" w:cs="Times New Roman"/>
          <w:color w:val="000000"/>
          <w:lang w:val="ro-RO"/>
        </w:rPr>
      </w:pPr>
    </w:p>
    <w:p w:rsidR="009455B2" w:rsidRDefault="009455B2" w:rsidP="009455B2">
      <w:pPr>
        <w:jc w:val="both"/>
        <w:rPr>
          <w:rFonts w:ascii="Times New Roman" w:hAnsi="Times New Roman" w:cs="Times New Roman"/>
          <w:color w:val="000000"/>
          <w:lang w:val="ro-RO"/>
        </w:rPr>
      </w:pPr>
    </w:p>
    <w:p w:rsidR="00286558" w:rsidRDefault="00A5632E" w:rsidP="00A5632E">
      <w:pPr>
        <w:rPr>
          <w:rFonts w:ascii="Times New Roman" w:hAnsi="Times New Roman" w:cs="Times New Roman"/>
          <w:b/>
          <w:lang w:val="ro-RO"/>
        </w:rPr>
      </w:pPr>
      <w:r w:rsidRPr="00312FCF">
        <w:rPr>
          <w:rFonts w:ascii="Times New Roman" w:hAnsi="Times New Roman" w:cs="Times New Roman"/>
          <w:b/>
          <w:lang w:val="ro-RO"/>
        </w:rPr>
        <w:t xml:space="preserve">                        </w:t>
      </w:r>
      <w:r w:rsidR="00286558">
        <w:rPr>
          <w:rFonts w:ascii="Times New Roman" w:hAnsi="Times New Roman" w:cs="Times New Roman"/>
          <w:b/>
          <w:lang w:val="ro-RO"/>
        </w:rPr>
        <w:t xml:space="preserve">     </w:t>
      </w:r>
    </w:p>
    <w:p w:rsidR="005A3B0C" w:rsidRDefault="00286558" w:rsidP="00341F80">
      <w:pPr>
        <w:rPr>
          <w:rFonts w:ascii="Times New Roman" w:hAnsi="Times New Roman" w:cs="Times New Roman"/>
          <w:color w:val="000000" w:themeColor="text1"/>
          <w:lang w:val="ro-RO"/>
        </w:rPr>
      </w:pPr>
      <w:r>
        <w:rPr>
          <w:rFonts w:ascii="Times New Roman" w:hAnsi="Times New Roman" w:cs="Times New Roman"/>
          <w:b/>
          <w:lang w:val="ro-RO"/>
        </w:rPr>
        <w:t xml:space="preserve">                           </w:t>
      </w:r>
      <w:r w:rsidR="00F56D11">
        <w:rPr>
          <w:rFonts w:ascii="Times New Roman" w:hAnsi="Times New Roman" w:cs="Times New Roman"/>
          <w:b/>
          <w:lang w:val="ro-RO"/>
        </w:rPr>
        <w:t xml:space="preserve">    </w:t>
      </w:r>
      <w:r>
        <w:rPr>
          <w:rFonts w:ascii="Times New Roman" w:hAnsi="Times New Roman" w:cs="Times New Roman"/>
          <w:b/>
          <w:lang w:val="ro-RO"/>
        </w:rPr>
        <w:t xml:space="preserve"> </w:t>
      </w:r>
      <w:r w:rsidR="001874FD">
        <w:rPr>
          <w:rFonts w:ascii="Times New Roman" w:hAnsi="Times New Roman" w:cs="Times New Roman"/>
          <w:b/>
          <w:lang w:val="ro-RO"/>
        </w:rPr>
        <w:t xml:space="preserve">  </w:t>
      </w:r>
      <w:r>
        <w:rPr>
          <w:rFonts w:ascii="Times New Roman" w:hAnsi="Times New Roman" w:cs="Times New Roman"/>
          <w:b/>
          <w:lang w:val="ro-RO"/>
        </w:rPr>
        <w:t xml:space="preserve">      </w:t>
      </w:r>
      <w:r w:rsidR="00A5632E" w:rsidRPr="00312FCF">
        <w:rPr>
          <w:rFonts w:ascii="Times New Roman" w:hAnsi="Times New Roman" w:cs="Times New Roman"/>
          <w:b/>
          <w:lang w:val="ro-RO"/>
        </w:rPr>
        <w:t xml:space="preserve">           </w:t>
      </w:r>
      <w:r w:rsidR="00691A1E">
        <w:rPr>
          <w:rFonts w:ascii="Times New Roman" w:hAnsi="Times New Roman" w:cs="Times New Roman"/>
          <w:b/>
          <w:lang w:val="ro-RO"/>
        </w:rPr>
        <w:t xml:space="preserve">  </w:t>
      </w:r>
      <w:r w:rsidR="00A5632E" w:rsidRPr="00312FCF">
        <w:rPr>
          <w:rFonts w:ascii="Times New Roman" w:hAnsi="Times New Roman" w:cs="Times New Roman"/>
          <w:b/>
          <w:lang w:val="ro-RO"/>
        </w:rPr>
        <w:t xml:space="preserve">  </w:t>
      </w:r>
    </w:p>
    <w:p w:rsidR="005A3B0C" w:rsidRDefault="005A3B0C">
      <w:pPr>
        <w:jc w:val="both"/>
        <w:rPr>
          <w:rFonts w:ascii="Times New Roman" w:hAnsi="Times New Roman" w:cs="Times New Roman"/>
          <w:color w:val="000000" w:themeColor="text1"/>
          <w:lang w:val="ro-RO"/>
        </w:rPr>
      </w:pPr>
    </w:p>
    <w:p w:rsidR="002D3906" w:rsidRDefault="002D3906" w:rsidP="002D3906">
      <w:pPr>
        <w:suppressAutoHyphens w:val="0"/>
        <w:jc w:val="center"/>
        <w:rPr>
          <w:rFonts w:ascii="Times New Roman" w:eastAsia="Times New Roman" w:hAnsi="Times New Roman" w:cs="Times New Roman"/>
          <w:b/>
          <w:bCs/>
          <w:kern w:val="0"/>
          <w:sz w:val="28"/>
          <w:szCs w:val="28"/>
          <w:lang w:val="es-ES" w:eastAsia="ro-RO" w:bidi="ar-SA"/>
        </w:rPr>
      </w:pPr>
      <w:r w:rsidRPr="002D3906">
        <w:rPr>
          <w:rFonts w:ascii="Times New Roman" w:eastAsia="Times New Roman" w:hAnsi="Times New Roman" w:cs="Times New Roman"/>
          <w:b/>
          <w:bCs/>
          <w:kern w:val="0"/>
          <w:sz w:val="28"/>
          <w:szCs w:val="28"/>
          <w:lang w:val="es-ES" w:eastAsia="ro-RO" w:bidi="ar-SA"/>
        </w:rPr>
        <w:t xml:space="preserve">CONCURSUL </w:t>
      </w:r>
      <w:r>
        <w:rPr>
          <w:rFonts w:ascii="Times New Roman" w:eastAsia="Times New Roman" w:hAnsi="Times New Roman" w:cs="Times New Roman"/>
          <w:b/>
          <w:kern w:val="0"/>
          <w:sz w:val="28"/>
          <w:szCs w:val="28"/>
          <w:lang w:val="ro-RO" w:eastAsia="ro-RO" w:bidi="ar-SA"/>
        </w:rPr>
        <w:t>INTERJUDE</w:t>
      </w:r>
      <w:r w:rsidR="00A22432">
        <w:rPr>
          <w:rFonts w:ascii="Times New Roman" w:eastAsia="Times New Roman" w:hAnsi="Times New Roman" w:cs="Times New Roman"/>
          <w:b/>
          <w:kern w:val="0"/>
          <w:sz w:val="28"/>
          <w:szCs w:val="28"/>
          <w:lang w:val="ro-RO" w:eastAsia="ro-RO" w:bidi="ar-SA"/>
        </w:rPr>
        <w:t>Ţ</w:t>
      </w:r>
      <w:r>
        <w:rPr>
          <w:rFonts w:ascii="Times New Roman" w:eastAsia="Times New Roman" w:hAnsi="Times New Roman" w:cs="Times New Roman"/>
          <w:b/>
          <w:kern w:val="0"/>
          <w:sz w:val="28"/>
          <w:szCs w:val="28"/>
          <w:lang w:val="ro-RO" w:eastAsia="ro-RO" w:bidi="ar-SA"/>
        </w:rPr>
        <w:t>EAN</w:t>
      </w:r>
      <w:r w:rsidRPr="002D3906">
        <w:rPr>
          <w:rFonts w:ascii="Times New Roman" w:eastAsia="Times New Roman" w:hAnsi="Times New Roman" w:cs="Times New Roman"/>
          <w:b/>
          <w:kern w:val="0"/>
          <w:sz w:val="28"/>
          <w:szCs w:val="28"/>
          <w:lang w:val="ro-RO" w:eastAsia="ro-RO" w:bidi="ar-SA"/>
        </w:rPr>
        <w:t xml:space="preserve"> </w:t>
      </w:r>
      <w:r w:rsidRPr="002D3906">
        <w:rPr>
          <w:rFonts w:ascii="Times New Roman" w:eastAsia="Times New Roman" w:hAnsi="Times New Roman" w:cs="Times New Roman"/>
          <w:b/>
          <w:bCs/>
          <w:kern w:val="0"/>
          <w:sz w:val="28"/>
          <w:szCs w:val="28"/>
          <w:lang w:val="es-ES" w:eastAsia="ro-RO" w:bidi="ar-SA"/>
        </w:rPr>
        <w:t>“FRANGLAIS”</w:t>
      </w:r>
    </w:p>
    <w:p w:rsidR="00A22432" w:rsidRPr="002D3906" w:rsidRDefault="00A22432" w:rsidP="002D3906">
      <w:pPr>
        <w:suppressAutoHyphens w:val="0"/>
        <w:jc w:val="center"/>
        <w:rPr>
          <w:rFonts w:ascii="Times New Roman" w:eastAsia="Times New Roman" w:hAnsi="Times New Roman" w:cs="Times New Roman"/>
          <w:b/>
          <w:kern w:val="0"/>
          <w:sz w:val="28"/>
          <w:szCs w:val="28"/>
          <w:lang w:val="ro-RO" w:eastAsia="ro-RO" w:bidi="ar-SA"/>
        </w:rPr>
      </w:pPr>
    </w:p>
    <w:p w:rsidR="002D3906" w:rsidRPr="00A22432" w:rsidRDefault="002D3906" w:rsidP="002D3906">
      <w:pPr>
        <w:widowControl w:val="0"/>
        <w:tabs>
          <w:tab w:val="left" w:pos="3060"/>
        </w:tabs>
        <w:suppressAutoHyphens w:val="0"/>
        <w:autoSpaceDE w:val="0"/>
        <w:autoSpaceDN w:val="0"/>
        <w:adjustRightInd w:val="0"/>
        <w:ind w:left="567"/>
        <w:jc w:val="center"/>
        <w:rPr>
          <w:rFonts w:ascii="Times New Roman" w:eastAsia="Times New Roman" w:hAnsi="Times New Roman" w:cs="Times New Roman"/>
          <w:b/>
          <w:bCs/>
          <w:kern w:val="0"/>
          <w:sz w:val="28"/>
          <w:szCs w:val="28"/>
          <w:lang w:val="es-ES" w:eastAsia="ro-RO" w:bidi="ar-SA"/>
        </w:rPr>
      </w:pPr>
      <w:proofErr w:type="spellStart"/>
      <w:r w:rsidRPr="00A22432">
        <w:rPr>
          <w:rFonts w:ascii="Times New Roman" w:eastAsia="Times New Roman" w:hAnsi="Times New Roman" w:cs="Times New Roman"/>
          <w:b/>
          <w:kern w:val="0"/>
          <w:sz w:val="28"/>
          <w:szCs w:val="28"/>
          <w:lang w:val="es-ES" w:eastAsia="ro-RO" w:bidi="ar-SA"/>
        </w:rPr>
        <w:t>Ediţia</w:t>
      </w:r>
      <w:proofErr w:type="spellEnd"/>
      <w:r w:rsidRPr="00A22432">
        <w:rPr>
          <w:rFonts w:ascii="Times New Roman" w:eastAsia="Times New Roman" w:hAnsi="Times New Roman" w:cs="Times New Roman"/>
          <w:b/>
          <w:kern w:val="0"/>
          <w:sz w:val="28"/>
          <w:szCs w:val="28"/>
          <w:lang w:val="es-ES" w:eastAsia="ro-RO" w:bidi="ar-SA"/>
        </w:rPr>
        <w:t xml:space="preserve"> a I</w:t>
      </w:r>
      <w:r w:rsidR="00B1344E">
        <w:rPr>
          <w:rFonts w:ascii="Times New Roman" w:eastAsia="Times New Roman" w:hAnsi="Times New Roman" w:cs="Times New Roman"/>
          <w:b/>
          <w:kern w:val="0"/>
          <w:sz w:val="28"/>
          <w:szCs w:val="28"/>
          <w:lang w:val="es-ES" w:eastAsia="ro-RO" w:bidi="ar-SA"/>
        </w:rPr>
        <w:t>V</w:t>
      </w:r>
      <w:r w:rsidRPr="00A22432">
        <w:rPr>
          <w:rFonts w:ascii="Times New Roman" w:eastAsia="Times New Roman" w:hAnsi="Times New Roman" w:cs="Times New Roman"/>
          <w:b/>
          <w:kern w:val="0"/>
          <w:sz w:val="28"/>
          <w:szCs w:val="28"/>
          <w:lang w:val="es-ES" w:eastAsia="ro-RO" w:bidi="ar-SA"/>
        </w:rPr>
        <w:t xml:space="preserve">-a, </w:t>
      </w:r>
      <w:proofErr w:type="spellStart"/>
      <w:r w:rsidRPr="00A22432">
        <w:rPr>
          <w:rFonts w:ascii="Times New Roman" w:eastAsia="Times New Roman" w:hAnsi="Times New Roman" w:cs="Times New Roman"/>
          <w:b/>
          <w:kern w:val="0"/>
          <w:sz w:val="28"/>
          <w:szCs w:val="28"/>
          <w:lang w:val="es-ES" w:eastAsia="ro-RO" w:bidi="ar-SA"/>
        </w:rPr>
        <w:t>anul</w:t>
      </w:r>
      <w:proofErr w:type="spellEnd"/>
      <w:r w:rsidRPr="00A22432">
        <w:rPr>
          <w:rFonts w:ascii="Times New Roman" w:eastAsia="Times New Roman" w:hAnsi="Times New Roman" w:cs="Times New Roman"/>
          <w:b/>
          <w:kern w:val="0"/>
          <w:sz w:val="28"/>
          <w:szCs w:val="28"/>
          <w:lang w:val="es-ES" w:eastAsia="ro-RO" w:bidi="ar-SA"/>
        </w:rPr>
        <w:t xml:space="preserve"> </w:t>
      </w:r>
      <w:proofErr w:type="spellStart"/>
      <w:r w:rsidRPr="00A22432">
        <w:rPr>
          <w:rFonts w:ascii="Times New Roman" w:eastAsia="Times New Roman" w:hAnsi="Times New Roman" w:cs="Times New Roman"/>
          <w:b/>
          <w:kern w:val="0"/>
          <w:sz w:val="28"/>
          <w:szCs w:val="28"/>
          <w:lang w:val="es-ES" w:eastAsia="ro-RO" w:bidi="ar-SA"/>
        </w:rPr>
        <w:t>şcolar</w:t>
      </w:r>
      <w:proofErr w:type="spellEnd"/>
      <w:r w:rsidRPr="00A22432">
        <w:rPr>
          <w:rFonts w:ascii="Times New Roman" w:eastAsia="Times New Roman" w:hAnsi="Times New Roman" w:cs="Times New Roman"/>
          <w:b/>
          <w:kern w:val="0"/>
          <w:sz w:val="28"/>
          <w:szCs w:val="28"/>
          <w:lang w:val="es-ES" w:eastAsia="ro-RO" w:bidi="ar-SA"/>
        </w:rPr>
        <w:t xml:space="preserve"> 201</w:t>
      </w:r>
      <w:r w:rsidR="00E12BAC">
        <w:rPr>
          <w:rFonts w:ascii="Times New Roman" w:eastAsia="Times New Roman" w:hAnsi="Times New Roman" w:cs="Times New Roman"/>
          <w:b/>
          <w:kern w:val="0"/>
          <w:sz w:val="28"/>
          <w:szCs w:val="28"/>
          <w:lang w:val="es-ES" w:eastAsia="ro-RO" w:bidi="ar-SA"/>
        </w:rPr>
        <w:t>7</w:t>
      </w:r>
      <w:r w:rsidRPr="00A22432">
        <w:rPr>
          <w:rFonts w:ascii="Times New Roman" w:eastAsia="Times New Roman" w:hAnsi="Times New Roman" w:cs="Times New Roman"/>
          <w:b/>
          <w:kern w:val="0"/>
          <w:sz w:val="28"/>
          <w:szCs w:val="28"/>
          <w:lang w:val="es-ES" w:eastAsia="ro-RO" w:bidi="ar-SA"/>
        </w:rPr>
        <w:t xml:space="preserve"> - 201</w:t>
      </w:r>
      <w:r w:rsidR="00E12BAC">
        <w:rPr>
          <w:rFonts w:ascii="Times New Roman" w:eastAsia="Times New Roman" w:hAnsi="Times New Roman" w:cs="Times New Roman"/>
          <w:b/>
          <w:kern w:val="0"/>
          <w:sz w:val="28"/>
          <w:szCs w:val="28"/>
          <w:lang w:val="es-ES" w:eastAsia="ro-RO" w:bidi="ar-SA"/>
        </w:rPr>
        <w:t>8</w:t>
      </w:r>
    </w:p>
    <w:p w:rsidR="002D3906" w:rsidRPr="002D3906" w:rsidRDefault="002D3906" w:rsidP="002D3906">
      <w:pPr>
        <w:widowControl w:val="0"/>
        <w:tabs>
          <w:tab w:val="left" w:pos="3060"/>
        </w:tabs>
        <w:suppressAutoHyphens w:val="0"/>
        <w:autoSpaceDE w:val="0"/>
        <w:autoSpaceDN w:val="0"/>
        <w:adjustRightInd w:val="0"/>
        <w:ind w:left="567"/>
        <w:jc w:val="center"/>
        <w:rPr>
          <w:rFonts w:ascii="Times New Roman" w:eastAsia="Times New Roman" w:hAnsi="Times New Roman" w:cs="Times New Roman"/>
          <w:b/>
          <w:bCs/>
          <w:kern w:val="0"/>
          <w:sz w:val="16"/>
          <w:szCs w:val="16"/>
          <w:u w:val="single"/>
          <w:lang w:val="es-ES" w:eastAsia="ro-RO" w:bidi="ar-SA"/>
        </w:rPr>
      </w:pPr>
    </w:p>
    <w:p w:rsidR="002D3906" w:rsidRPr="002D3906" w:rsidRDefault="002D3906" w:rsidP="002D3906">
      <w:pPr>
        <w:suppressAutoHyphens w:val="0"/>
        <w:spacing w:line="360" w:lineRule="auto"/>
        <w:jc w:val="center"/>
        <w:rPr>
          <w:rFonts w:ascii="Times New Roman" w:eastAsia="Times New Roman" w:hAnsi="Times New Roman" w:cs="Times New Roman"/>
          <w:b/>
          <w:kern w:val="0"/>
          <w:sz w:val="28"/>
          <w:szCs w:val="28"/>
          <w:lang w:val="ro-RO" w:eastAsia="ro-RO" w:bidi="ar-SA"/>
        </w:rPr>
      </w:pPr>
      <w:r w:rsidRPr="002D3906">
        <w:rPr>
          <w:rFonts w:ascii="Times New Roman" w:eastAsia="Times New Roman" w:hAnsi="Times New Roman" w:cs="Times New Roman"/>
          <w:b/>
          <w:kern w:val="0"/>
          <w:sz w:val="28"/>
          <w:szCs w:val="28"/>
          <w:lang w:val="ro-RO" w:eastAsia="ro-RO" w:bidi="ar-SA"/>
        </w:rPr>
        <w:t>FIŞĂ DE ÎNSCRIERE  PENTRU CADRELE DIDACTICE</w:t>
      </w:r>
    </w:p>
    <w:p w:rsidR="002D3906" w:rsidRPr="002D3906" w:rsidRDefault="002D3906" w:rsidP="002D3906">
      <w:pPr>
        <w:suppressAutoHyphens w:val="0"/>
        <w:ind w:firstLine="567"/>
        <w:rPr>
          <w:rFonts w:ascii="Times New Roman" w:eastAsia="Times New Roman" w:hAnsi="Times New Roman" w:cs="Times New Roman"/>
          <w:b/>
          <w:kern w:val="0"/>
          <w:sz w:val="28"/>
          <w:szCs w:val="28"/>
          <w:lang w:val="ro-RO" w:eastAsia="ro-RO" w:bidi="ar-SA"/>
        </w:rPr>
      </w:pPr>
    </w:p>
    <w:p w:rsidR="002D3906" w:rsidRPr="002D3906" w:rsidRDefault="002D3906" w:rsidP="002D3906">
      <w:pPr>
        <w:suppressAutoHyphens w:val="0"/>
        <w:ind w:left="990"/>
        <w:rPr>
          <w:rFonts w:ascii="Times New Roman" w:eastAsia="Times New Roman" w:hAnsi="Times New Roman" w:cs="Times New Roman"/>
          <w:kern w:val="0"/>
          <w:sz w:val="28"/>
          <w:szCs w:val="28"/>
          <w:lang w:val="it-IT" w:eastAsia="ro-RO" w:bidi="ar-SA"/>
        </w:rPr>
      </w:pPr>
      <w:r w:rsidRPr="002D3906">
        <w:rPr>
          <w:rFonts w:ascii="Times New Roman" w:eastAsia="Times New Roman" w:hAnsi="Times New Roman" w:cs="Times New Roman"/>
          <w:kern w:val="0"/>
          <w:sz w:val="28"/>
          <w:szCs w:val="28"/>
          <w:lang w:val="it-IT" w:eastAsia="ro-RO" w:bidi="ar-SA"/>
        </w:rPr>
        <w:t xml:space="preserve">                                            </w:t>
      </w:r>
    </w:p>
    <w:p w:rsidR="002D3906" w:rsidRPr="002D3906" w:rsidRDefault="002D3906" w:rsidP="004320BC">
      <w:pPr>
        <w:numPr>
          <w:ilvl w:val="0"/>
          <w:numId w:val="10"/>
        </w:numPr>
        <w:suppressAutoHyphens w:val="0"/>
        <w:spacing w:after="200" w:line="276" w:lineRule="auto"/>
        <w:rPr>
          <w:rFonts w:ascii="Times New Roman" w:eastAsia="Times New Roman" w:hAnsi="Times New Roman" w:cs="Times New Roman"/>
          <w:kern w:val="0"/>
          <w:sz w:val="28"/>
          <w:szCs w:val="28"/>
          <w:lang w:val="ro-RO" w:eastAsia="ro-RO" w:bidi="ar-SA"/>
        </w:rPr>
      </w:pPr>
      <w:r w:rsidRPr="002D3906">
        <w:rPr>
          <w:rFonts w:ascii="Times New Roman" w:eastAsia="Times New Roman" w:hAnsi="Times New Roman" w:cs="Times New Roman"/>
          <w:kern w:val="0"/>
          <w:sz w:val="28"/>
          <w:szCs w:val="28"/>
          <w:lang w:val="ro-RO" w:eastAsia="ro-RO" w:bidi="ar-SA"/>
        </w:rPr>
        <w:t>Unitatea şcolară____________________________________</w:t>
      </w:r>
    </w:p>
    <w:p w:rsidR="002D3906" w:rsidRPr="002D3906" w:rsidRDefault="002D3906" w:rsidP="004320BC">
      <w:pPr>
        <w:numPr>
          <w:ilvl w:val="0"/>
          <w:numId w:val="10"/>
        </w:numPr>
        <w:suppressAutoHyphens w:val="0"/>
        <w:spacing w:after="200" w:line="276" w:lineRule="auto"/>
        <w:outlineLvl w:val="0"/>
        <w:rPr>
          <w:rFonts w:ascii="Times New Roman" w:eastAsia="Times New Roman" w:hAnsi="Times New Roman" w:cs="Times New Roman"/>
          <w:kern w:val="0"/>
          <w:sz w:val="28"/>
          <w:szCs w:val="28"/>
          <w:lang w:val="it-IT" w:eastAsia="ro-RO" w:bidi="ar-SA"/>
        </w:rPr>
      </w:pPr>
      <w:r w:rsidRPr="002D3906">
        <w:rPr>
          <w:rFonts w:ascii="Times New Roman" w:eastAsia="Times New Roman" w:hAnsi="Times New Roman" w:cs="Times New Roman"/>
          <w:kern w:val="0"/>
          <w:sz w:val="28"/>
          <w:szCs w:val="28"/>
          <w:lang w:val="it-IT" w:eastAsia="ro-RO" w:bidi="ar-SA"/>
        </w:rPr>
        <w:t>Adresa unităţii şcolare (localitate, stradă, judeţ): _________________________________</w:t>
      </w:r>
    </w:p>
    <w:p w:rsidR="002D3906" w:rsidRPr="002D3906" w:rsidRDefault="002D3906" w:rsidP="004320BC">
      <w:pPr>
        <w:numPr>
          <w:ilvl w:val="0"/>
          <w:numId w:val="10"/>
        </w:numPr>
        <w:suppressAutoHyphens w:val="0"/>
        <w:spacing w:after="200" w:line="276" w:lineRule="auto"/>
        <w:rPr>
          <w:rFonts w:ascii="Times New Roman" w:eastAsia="Times New Roman" w:hAnsi="Times New Roman" w:cs="Times New Roman"/>
          <w:kern w:val="0"/>
          <w:sz w:val="28"/>
          <w:szCs w:val="28"/>
          <w:lang w:val="it-IT" w:eastAsia="ro-RO" w:bidi="ar-SA"/>
        </w:rPr>
      </w:pPr>
      <w:r w:rsidRPr="002D3906">
        <w:rPr>
          <w:rFonts w:ascii="Times New Roman" w:eastAsia="Times New Roman" w:hAnsi="Times New Roman" w:cs="Times New Roman"/>
          <w:kern w:val="0"/>
          <w:sz w:val="28"/>
          <w:szCs w:val="28"/>
          <w:lang w:val="it-IT" w:eastAsia="ro-RO" w:bidi="ar-SA"/>
        </w:rPr>
        <w:t>Telefon: ___________________</w:t>
      </w:r>
    </w:p>
    <w:p w:rsidR="002D3906" w:rsidRPr="002D3906" w:rsidRDefault="002D3906" w:rsidP="004320BC">
      <w:pPr>
        <w:numPr>
          <w:ilvl w:val="0"/>
          <w:numId w:val="10"/>
        </w:numPr>
        <w:suppressAutoHyphens w:val="0"/>
        <w:spacing w:after="200" w:line="276" w:lineRule="auto"/>
        <w:rPr>
          <w:rFonts w:ascii="Times New Roman" w:eastAsia="Times New Roman" w:hAnsi="Times New Roman" w:cs="Times New Roman"/>
          <w:kern w:val="0"/>
          <w:sz w:val="28"/>
          <w:szCs w:val="28"/>
          <w:lang w:val="it-IT" w:eastAsia="ro-RO" w:bidi="ar-SA"/>
        </w:rPr>
      </w:pPr>
      <w:r w:rsidRPr="002D3906">
        <w:rPr>
          <w:rFonts w:ascii="Times New Roman" w:eastAsia="Times New Roman" w:hAnsi="Times New Roman" w:cs="Times New Roman"/>
          <w:kern w:val="0"/>
          <w:sz w:val="28"/>
          <w:szCs w:val="28"/>
          <w:lang w:val="it-IT" w:eastAsia="ro-RO" w:bidi="ar-SA"/>
        </w:rPr>
        <w:t>Fax: ___________________</w:t>
      </w:r>
    </w:p>
    <w:p w:rsidR="002D3906" w:rsidRPr="002D3906" w:rsidRDefault="002D3906" w:rsidP="004320BC">
      <w:pPr>
        <w:numPr>
          <w:ilvl w:val="0"/>
          <w:numId w:val="10"/>
        </w:numPr>
        <w:suppressAutoHyphens w:val="0"/>
        <w:spacing w:after="200" w:line="276" w:lineRule="auto"/>
        <w:outlineLvl w:val="0"/>
        <w:rPr>
          <w:rFonts w:ascii="Times New Roman" w:eastAsia="Times New Roman" w:hAnsi="Times New Roman" w:cs="Times New Roman"/>
          <w:kern w:val="0"/>
          <w:sz w:val="28"/>
          <w:szCs w:val="28"/>
          <w:lang w:val="it-IT" w:eastAsia="ro-RO" w:bidi="ar-SA"/>
        </w:rPr>
      </w:pPr>
      <w:r w:rsidRPr="002D3906">
        <w:rPr>
          <w:rFonts w:ascii="Times New Roman" w:eastAsia="Times New Roman" w:hAnsi="Times New Roman" w:cs="Times New Roman"/>
          <w:kern w:val="0"/>
          <w:sz w:val="28"/>
          <w:szCs w:val="28"/>
          <w:lang w:val="it-IT" w:eastAsia="ro-RO" w:bidi="ar-SA"/>
        </w:rPr>
        <w:t>E-mail: ______________________</w:t>
      </w:r>
    </w:p>
    <w:p w:rsidR="002D3906" w:rsidRPr="002D3906" w:rsidRDefault="002D3906" w:rsidP="004320BC">
      <w:pPr>
        <w:numPr>
          <w:ilvl w:val="0"/>
          <w:numId w:val="10"/>
        </w:numPr>
        <w:suppressAutoHyphens w:val="0"/>
        <w:spacing w:after="200" w:line="276" w:lineRule="auto"/>
        <w:rPr>
          <w:rFonts w:ascii="Times New Roman" w:eastAsia="Times New Roman" w:hAnsi="Times New Roman" w:cs="Times New Roman"/>
          <w:kern w:val="0"/>
          <w:sz w:val="28"/>
          <w:szCs w:val="28"/>
          <w:lang w:val="it-IT" w:eastAsia="ro-RO" w:bidi="ar-SA"/>
        </w:rPr>
      </w:pPr>
      <w:r w:rsidRPr="002D3906">
        <w:rPr>
          <w:rFonts w:ascii="Times New Roman" w:eastAsia="Times New Roman" w:hAnsi="Times New Roman" w:cs="Times New Roman"/>
          <w:kern w:val="0"/>
          <w:sz w:val="28"/>
          <w:szCs w:val="28"/>
          <w:lang w:val="it-IT" w:eastAsia="ro-RO" w:bidi="ar-SA"/>
        </w:rPr>
        <w:t>Cadr</w:t>
      </w:r>
      <w:r w:rsidR="00A22432">
        <w:rPr>
          <w:rFonts w:ascii="Times New Roman" w:eastAsia="Times New Roman" w:hAnsi="Times New Roman" w:cs="Times New Roman"/>
          <w:kern w:val="0"/>
          <w:sz w:val="28"/>
          <w:szCs w:val="28"/>
          <w:lang w:val="it-IT" w:eastAsia="ro-RO" w:bidi="ar-SA"/>
        </w:rPr>
        <w:t>u</w:t>
      </w:r>
      <w:r w:rsidRPr="002D3906">
        <w:rPr>
          <w:rFonts w:ascii="Times New Roman" w:eastAsia="Times New Roman" w:hAnsi="Times New Roman" w:cs="Times New Roman"/>
          <w:kern w:val="0"/>
          <w:sz w:val="28"/>
          <w:szCs w:val="28"/>
          <w:lang w:val="it-IT" w:eastAsia="ro-RO" w:bidi="ar-SA"/>
        </w:rPr>
        <w:t xml:space="preserve"> didactic participant: __________________________</w:t>
      </w:r>
    </w:p>
    <w:p w:rsidR="002D3906" w:rsidRPr="002D3906" w:rsidRDefault="002D3906" w:rsidP="004320BC">
      <w:pPr>
        <w:numPr>
          <w:ilvl w:val="0"/>
          <w:numId w:val="10"/>
        </w:numPr>
        <w:suppressAutoHyphens w:val="0"/>
        <w:spacing w:after="200" w:line="276" w:lineRule="auto"/>
        <w:rPr>
          <w:rFonts w:ascii="Times New Roman" w:eastAsia="Times New Roman" w:hAnsi="Times New Roman" w:cs="Times New Roman"/>
          <w:kern w:val="0"/>
          <w:sz w:val="28"/>
          <w:szCs w:val="28"/>
          <w:lang w:val="it-IT" w:eastAsia="ro-RO" w:bidi="ar-SA"/>
        </w:rPr>
      </w:pPr>
      <w:r w:rsidRPr="002D3906">
        <w:rPr>
          <w:rFonts w:ascii="Times New Roman" w:eastAsia="Times New Roman" w:hAnsi="Times New Roman" w:cs="Times New Roman"/>
          <w:kern w:val="0"/>
          <w:sz w:val="28"/>
          <w:szCs w:val="28"/>
          <w:lang w:val="it-IT" w:eastAsia="ro-RO" w:bidi="ar-SA"/>
        </w:rPr>
        <w:t>Specialitatea: ____________________________</w:t>
      </w:r>
    </w:p>
    <w:p w:rsidR="002D3906" w:rsidRDefault="002D3906" w:rsidP="004320BC">
      <w:pPr>
        <w:numPr>
          <w:ilvl w:val="0"/>
          <w:numId w:val="10"/>
        </w:numPr>
        <w:suppressAutoHyphens w:val="0"/>
        <w:spacing w:after="200" w:line="276" w:lineRule="auto"/>
        <w:rPr>
          <w:rFonts w:ascii="Times New Roman" w:eastAsia="Times New Roman" w:hAnsi="Times New Roman" w:cs="Times New Roman"/>
          <w:kern w:val="0"/>
          <w:sz w:val="28"/>
          <w:szCs w:val="28"/>
          <w:lang w:val="it-IT" w:eastAsia="ro-RO" w:bidi="ar-SA"/>
        </w:rPr>
      </w:pPr>
      <w:r w:rsidRPr="002D3906">
        <w:rPr>
          <w:rFonts w:ascii="Times New Roman" w:eastAsia="Times New Roman" w:hAnsi="Times New Roman" w:cs="Times New Roman"/>
          <w:kern w:val="0"/>
          <w:sz w:val="28"/>
          <w:szCs w:val="28"/>
          <w:lang w:val="it-IT" w:eastAsia="ro-RO" w:bidi="ar-SA"/>
        </w:rPr>
        <w:t>Nivel: _gimnazial/liceal__________________________</w:t>
      </w:r>
    </w:p>
    <w:p w:rsidR="00A22432" w:rsidRDefault="00A22432" w:rsidP="004320BC">
      <w:pPr>
        <w:numPr>
          <w:ilvl w:val="0"/>
          <w:numId w:val="10"/>
        </w:numPr>
        <w:suppressAutoHyphens w:val="0"/>
        <w:spacing w:after="200" w:line="276" w:lineRule="auto"/>
        <w:rPr>
          <w:rFonts w:ascii="Times New Roman" w:eastAsia="Times New Roman" w:hAnsi="Times New Roman" w:cs="Times New Roman"/>
          <w:kern w:val="0"/>
          <w:sz w:val="28"/>
          <w:szCs w:val="28"/>
          <w:lang w:val="it-IT" w:eastAsia="ro-RO" w:bidi="ar-SA"/>
        </w:rPr>
      </w:pPr>
      <w:r>
        <w:rPr>
          <w:rFonts w:ascii="Times New Roman" w:eastAsia="Times New Roman" w:hAnsi="Times New Roman" w:cs="Times New Roman"/>
          <w:kern w:val="0"/>
          <w:sz w:val="28"/>
          <w:szCs w:val="28"/>
          <w:lang w:val="it-IT" w:eastAsia="ro-RO" w:bidi="ar-SA"/>
        </w:rPr>
        <w:t>Denumire echipaj</w:t>
      </w:r>
      <w:r>
        <w:rPr>
          <w:rFonts w:ascii="Times New Roman" w:eastAsia="Times New Roman" w:hAnsi="Times New Roman" w:cs="Times New Roman"/>
          <w:kern w:val="0"/>
          <w:sz w:val="28"/>
          <w:szCs w:val="28"/>
          <w:lang w:val="ro-RO" w:eastAsia="ro-RO" w:bidi="ar-SA"/>
        </w:rPr>
        <w:t>:</w:t>
      </w:r>
    </w:p>
    <w:p w:rsidR="00A22432" w:rsidRDefault="00A22432" w:rsidP="004320BC">
      <w:pPr>
        <w:numPr>
          <w:ilvl w:val="0"/>
          <w:numId w:val="10"/>
        </w:numPr>
        <w:suppressAutoHyphens w:val="0"/>
        <w:spacing w:after="200" w:line="276" w:lineRule="auto"/>
        <w:rPr>
          <w:rFonts w:ascii="Times New Roman" w:eastAsia="Times New Roman" w:hAnsi="Times New Roman" w:cs="Times New Roman"/>
          <w:kern w:val="0"/>
          <w:sz w:val="28"/>
          <w:szCs w:val="28"/>
          <w:lang w:val="it-IT" w:eastAsia="ro-RO" w:bidi="ar-SA"/>
        </w:rPr>
      </w:pPr>
      <w:r>
        <w:rPr>
          <w:rFonts w:ascii="Times New Roman" w:eastAsia="Times New Roman" w:hAnsi="Times New Roman" w:cs="Times New Roman"/>
          <w:kern w:val="0"/>
          <w:sz w:val="28"/>
          <w:szCs w:val="28"/>
          <w:lang w:val="it-IT" w:eastAsia="ro-RO" w:bidi="ar-SA"/>
        </w:rPr>
        <w:t>Nume membri echipaj:</w:t>
      </w:r>
    </w:p>
    <w:p w:rsidR="002D3906" w:rsidRPr="002D3906" w:rsidRDefault="002D3906" w:rsidP="004320BC">
      <w:pPr>
        <w:numPr>
          <w:ilvl w:val="0"/>
          <w:numId w:val="10"/>
        </w:numPr>
        <w:suppressAutoHyphens w:val="0"/>
        <w:spacing w:after="200" w:line="276" w:lineRule="auto"/>
        <w:rPr>
          <w:rFonts w:ascii="Times New Roman" w:eastAsia="Times New Roman" w:hAnsi="Times New Roman" w:cs="Times New Roman"/>
          <w:kern w:val="0"/>
          <w:sz w:val="28"/>
          <w:szCs w:val="28"/>
          <w:lang w:val="it-IT" w:eastAsia="ro-RO" w:bidi="ar-SA"/>
        </w:rPr>
      </w:pPr>
      <w:r w:rsidRPr="002D3906">
        <w:rPr>
          <w:rFonts w:ascii="Times New Roman" w:eastAsia="Times New Roman" w:hAnsi="Times New Roman" w:cs="Times New Roman"/>
          <w:kern w:val="0"/>
          <w:sz w:val="28"/>
          <w:szCs w:val="28"/>
          <w:lang w:val="it-IT" w:eastAsia="ro-RO" w:bidi="ar-SA"/>
        </w:rPr>
        <w:t>Adresa cadrului didactic coordonator: ____________________________________________    E-mail:   ___________   Telefon: ____________________</w:t>
      </w:r>
    </w:p>
    <w:p w:rsidR="002D3906" w:rsidRPr="002D3906" w:rsidRDefault="002D3906" w:rsidP="002D3906">
      <w:pPr>
        <w:widowControl w:val="0"/>
        <w:tabs>
          <w:tab w:val="left" w:pos="3060"/>
        </w:tabs>
        <w:suppressAutoHyphens w:val="0"/>
        <w:autoSpaceDE w:val="0"/>
        <w:autoSpaceDN w:val="0"/>
        <w:adjustRightInd w:val="0"/>
        <w:ind w:left="567"/>
        <w:rPr>
          <w:rFonts w:ascii="Times New Roman" w:eastAsia="Times New Roman" w:hAnsi="Times New Roman" w:cs="Times New Roman"/>
          <w:b/>
          <w:bCs/>
          <w:kern w:val="0"/>
          <w:lang w:val="es-ES" w:eastAsia="ro-RO" w:bidi="ar-SA"/>
        </w:rPr>
      </w:pPr>
    </w:p>
    <w:p w:rsidR="002D3906" w:rsidRPr="002D3906" w:rsidRDefault="002D3906" w:rsidP="002D3906">
      <w:pPr>
        <w:suppressAutoHyphens w:val="0"/>
        <w:spacing w:line="360" w:lineRule="auto"/>
        <w:jc w:val="center"/>
        <w:rPr>
          <w:rFonts w:ascii="Century Gothic" w:eastAsia="Times New Roman" w:hAnsi="Century Gothic" w:cs="Times New Roman"/>
          <w:b/>
          <w:kern w:val="0"/>
          <w:sz w:val="28"/>
          <w:szCs w:val="28"/>
          <w:lang w:val="ro-RO" w:eastAsia="ro-RO" w:bidi="ar-SA"/>
        </w:rPr>
      </w:pPr>
    </w:p>
    <w:p w:rsidR="002D3906" w:rsidRPr="002D3906" w:rsidRDefault="002D3906" w:rsidP="002D3906">
      <w:pPr>
        <w:suppressAutoHyphens w:val="0"/>
        <w:spacing w:after="200" w:line="276" w:lineRule="auto"/>
        <w:rPr>
          <w:rFonts w:ascii="Calibri" w:eastAsia="Calibri" w:hAnsi="Calibri" w:cs="Times New Roman"/>
          <w:kern w:val="0"/>
          <w:sz w:val="22"/>
          <w:szCs w:val="22"/>
          <w:lang w:val="ro-RO" w:eastAsia="en-US" w:bidi="ar-SA"/>
        </w:rPr>
      </w:pPr>
    </w:p>
    <w:p w:rsidR="005A3B0C" w:rsidRDefault="005A3B0C">
      <w:pPr>
        <w:jc w:val="both"/>
        <w:rPr>
          <w:rFonts w:ascii="Times New Roman" w:hAnsi="Times New Roman" w:cs="Times New Roman"/>
          <w:color w:val="000000" w:themeColor="text1"/>
          <w:lang w:val="ro-RO"/>
        </w:rPr>
      </w:pPr>
    </w:p>
    <w:p w:rsidR="005A3B0C" w:rsidRDefault="005A3B0C">
      <w:pPr>
        <w:jc w:val="both"/>
        <w:rPr>
          <w:rFonts w:ascii="Times New Roman" w:hAnsi="Times New Roman" w:cs="Times New Roman"/>
          <w:color w:val="000000" w:themeColor="text1"/>
          <w:lang w:val="ro-RO"/>
        </w:rPr>
      </w:pPr>
    </w:p>
    <w:p w:rsidR="005A3B0C" w:rsidRDefault="005A3B0C">
      <w:pPr>
        <w:jc w:val="both"/>
        <w:rPr>
          <w:rFonts w:ascii="Times New Roman" w:hAnsi="Times New Roman" w:cs="Times New Roman"/>
          <w:color w:val="000000" w:themeColor="text1"/>
          <w:lang w:val="ro-RO"/>
        </w:rPr>
      </w:pPr>
    </w:p>
    <w:p w:rsidR="00E55610" w:rsidRPr="00E55610" w:rsidRDefault="00E55610">
      <w:pPr>
        <w:jc w:val="both"/>
        <w:rPr>
          <w:rFonts w:ascii="Times New Roman" w:hAnsi="Times New Roman" w:cs="Times New Roman"/>
          <w:color w:val="000000" w:themeColor="text1"/>
          <w:lang w:val="ro-RO"/>
        </w:rPr>
      </w:pPr>
    </w:p>
    <w:p w:rsidR="00F50598" w:rsidRDefault="005B0DDD" w:rsidP="005B0DDD">
      <w:pPr>
        <w:rPr>
          <w:rFonts w:ascii="Times New Roman" w:hAnsi="Times New Roman" w:cs="Times New Roman"/>
          <w:b/>
          <w:lang w:val="fr-FR"/>
        </w:rPr>
      </w:pPr>
      <w:r w:rsidRPr="00312FCF">
        <w:rPr>
          <w:rFonts w:ascii="Times New Roman" w:hAnsi="Times New Roman" w:cs="Times New Roman"/>
          <w:b/>
          <w:lang w:val="fr-FR"/>
        </w:rPr>
        <w:t xml:space="preserve">                                   </w:t>
      </w:r>
      <w:r w:rsidR="00286558">
        <w:rPr>
          <w:rFonts w:ascii="Times New Roman" w:hAnsi="Times New Roman" w:cs="Times New Roman"/>
          <w:b/>
          <w:lang w:val="fr-FR"/>
        </w:rPr>
        <w:t xml:space="preserve">                     </w:t>
      </w:r>
      <w:r w:rsidRPr="00312FCF">
        <w:rPr>
          <w:rFonts w:ascii="Times New Roman" w:hAnsi="Times New Roman" w:cs="Times New Roman"/>
          <w:b/>
          <w:lang w:val="fr-FR"/>
        </w:rPr>
        <w:t xml:space="preserve">    </w:t>
      </w:r>
    </w:p>
    <w:p w:rsidR="0010789D" w:rsidRDefault="0010789D" w:rsidP="005B0DDD">
      <w:pPr>
        <w:rPr>
          <w:rFonts w:ascii="Times New Roman" w:hAnsi="Times New Roman" w:cs="Times New Roman"/>
          <w:b/>
          <w:lang w:val="fr-FR"/>
        </w:rPr>
      </w:pPr>
    </w:p>
    <w:p w:rsidR="0010789D" w:rsidRDefault="0010789D" w:rsidP="005B0DDD">
      <w:pPr>
        <w:rPr>
          <w:rFonts w:ascii="Times New Roman" w:hAnsi="Times New Roman" w:cs="Times New Roman"/>
          <w:b/>
          <w:lang w:val="fr-FR"/>
        </w:rPr>
      </w:pPr>
    </w:p>
    <w:p w:rsidR="0010789D" w:rsidRDefault="0010789D" w:rsidP="005B0DDD">
      <w:pPr>
        <w:rPr>
          <w:rFonts w:ascii="Times New Roman" w:hAnsi="Times New Roman" w:cs="Times New Roman"/>
          <w:b/>
          <w:lang w:val="fr-FR"/>
        </w:rPr>
      </w:pPr>
    </w:p>
    <w:p w:rsidR="00C43715" w:rsidRPr="00312FCF" w:rsidRDefault="00C43715" w:rsidP="00F50598">
      <w:pPr>
        <w:jc w:val="center"/>
        <w:rPr>
          <w:rFonts w:ascii="Times New Roman" w:hAnsi="Times New Roman" w:cs="Times New Roman"/>
          <w:b/>
          <w:lang w:val="fr-FR"/>
        </w:rPr>
      </w:pPr>
      <w:r w:rsidRPr="00312FCF">
        <w:rPr>
          <w:rFonts w:ascii="Times New Roman" w:hAnsi="Times New Roman" w:cs="Times New Roman"/>
          <w:b/>
          <w:lang w:val="fr-FR"/>
        </w:rPr>
        <w:t>ACORD DE PARTENERIAT</w:t>
      </w:r>
    </w:p>
    <w:p w:rsidR="00C43715" w:rsidRPr="00312FCF" w:rsidRDefault="00C43715" w:rsidP="004320BC">
      <w:pPr>
        <w:numPr>
          <w:ilvl w:val="0"/>
          <w:numId w:val="3"/>
        </w:numPr>
        <w:tabs>
          <w:tab w:val="left" w:pos="960"/>
        </w:tabs>
        <w:spacing w:line="100" w:lineRule="atLeast"/>
        <w:jc w:val="both"/>
        <w:rPr>
          <w:rFonts w:ascii="Times New Roman" w:hAnsi="Times New Roman" w:cs="Times New Roman"/>
          <w:b/>
          <w:lang w:val="ro-RO"/>
        </w:rPr>
      </w:pPr>
      <w:r w:rsidRPr="00312FCF">
        <w:rPr>
          <w:rFonts w:ascii="Times New Roman" w:hAnsi="Times New Roman" w:cs="Times New Roman"/>
          <w:b/>
          <w:lang w:val="ro-RO"/>
        </w:rPr>
        <w:t>Încheiat între:</w:t>
      </w:r>
    </w:p>
    <w:p w:rsidR="006822AC" w:rsidRDefault="00A24544" w:rsidP="004320BC">
      <w:pPr>
        <w:pStyle w:val="ListParagraph"/>
        <w:numPr>
          <w:ilvl w:val="0"/>
          <w:numId w:val="8"/>
        </w:numPr>
        <w:suppressAutoHyphens w:val="0"/>
        <w:spacing w:after="200" w:line="276" w:lineRule="auto"/>
        <w:jc w:val="both"/>
        <w:rPr>
          <w:rFonts w:ascii="Times New Roman" w:eastAsia="Times New Roman" w:hAnsi="Times New Roman" w:cs="Times New Roman"/>
          <w:kern w:val="0"/>
          <w:lang w:val="ro-RO" w:eastAsia="ro-RO" w:bidi="ar-SA"/>
        </w:rPr>
      </w:pPr>
      <w:r>
        <w:rPr>
          <w:rFonts w:ascii="Times New Roman" w:hAnsi="Times New Roman" w:cs="Times New Roman"/>
          <w:b/>
          <w:lang w:val="ro-RO"/>
        </w:rPr>
        <w:t xml:space="preserve">Inspectoratul </w:t>
      </w:r>
      <w:r w:rsidR="00E12BAC">
        <w:rPr>
          <w:rFonts w:ascii="Times New Roman" w:hAnsi="Times New Roman" w:cs="Times New Roman"/>
          <w:b/>
          <w:lang w:val="ro-RO"/>
        </w:rPr>
        <w:t>Ş</w:t>
      </w:r>
      <w:r w:rsidR="00696A0C">
        <w:rPr>
          <w:rFonts w:ascii="Times New Roman" w:hAnsi="Times New Roman" w:cs="Times New Roman"/>
          <w:b/>
          <w:lang w:val="ro-RO"/>
        </w:rPr>
        <w:t>colar Gorj</w:t>
      </w:r>
      <w:r w:rsidR="00C17628" w:rsidRPr="00312FCF">
        <w:rPr>
          <w:rFonts w:ascii="Times New Roman" w:hAnsi="Times New Roman" w:cs="Times New Roman"/>
          <w:lang w:val="ro-RO"/>
        </w:rPr>
        <w:t xml:space="preserve">, reprezentat de </w:t>
      </w:r>
      <w:r w:rsidR="00C01913" w:rsidRPr="00312FCF">
        <w:rPr>
          <w:rFonts w:ascii="Times New Roman" w:hAnsi="Times New Roman" w:cs="Times New Roman"/>
          <w:lang w:val="ro-RO"/>
        </w:rPr>
        <w:t xml:space="preserve"> </w:t>
      </w:r>
      <w:r w:rsidR="001E7889" w:rsidRPr="00FE4495">
        <w:rPr>
          <w:rFonts w:ascii="Times New Roman" w:eastAsia="Times New Roman" w:hAnsi="Times New Roman" w:cs="Times New Roman"/>
          <w:kern w:val="0"/>
          <w:lang w:val="ro-RO" w:eastAsia="ro-RO" w:bidi="ar-SA"/>
        </w:rPr>
        <w:t>Prof.Ion IȘFAN, Inspector Scolar General I.S.J Gorj</w:t>
      </w:r>
      <w:r w:rsidR="006822AC">
        <w:rPr>
          <w:rFonts w:ascii="Times New Roman" w:eastAsia="Times New Roman" w:hAnsi="Times New Roman" w:cs="Times New Roman"/>
          <w:kern w:val="0"/>
          <w:lang w:val="ro-RO" w:eastAsia="ro-RO" w:bidi="ar-SA"/>
        </w:rPr>
        <w:t xml:space="preserve">, </w:t>
      </w:r>
    </w:p>
    <w:p w:rsidR="00C43715" w:rsidRPr="006822AC" w:rsidRDefault="001E7889" w:rsidP="006822AC">
      <w:pPr>
        <w:pStyle w:val="ListParagraph"/>
        <w:suppressAutoHyphens w:val="0"/>
        <w:spacing w:after="200" w:line="276" w:lineRule="auto"/>
        <w:jc w:val="both"/>
        <w:rPr>
          <w:rFonts w:ascii="Times New Roman" w:eastAsia="Times New Roman" w:hAnsi="Times New Roman" w:cs="Times New Roman"/>
          <w:kern w:val="0"/>
          <w:lang w:val="ro-RO" w:eastAsia="ro-RO" w:bidi="ar-SA"/>
        </w:rPr>
      </w:pPr>
      <w:r w:rsidRPr="006822AC">
        <w:rPr>
          <w:rFonts w:ascii="Times New Roman" w:eastAsia="Times New Roman" w:hAnsi="Times New Roman" w:cs="Times New Roman"/>
          <w:kern w:val="0"/>
          <w:lang w:val="ro-RO" w:eastAsia="ro-RO" w:bidi="ar-SA"/>
        </w:rPr>
        <w:t xml:space="preserve">Prof. </w:t>
      </w:r>
      <w:r w:rsidR="00E12BAC">
        <w:rPr>
          <w:rFonts w:ascii="Times New Roman" w:eastAsia="Times New Roman" w:hAnsi="Times New Roman" w:cs="Times New Roman"/>
          <w:kern w:val="0"/>
          <w:lang w:val="ro-RO" w:eastAsia="ro-RO" w:bidi="ar-SA"/>
        </w:rPr>
        <w:t xml:space="preserve"> Dragotă Teodora</w:t>
      </w:r>
      <w:r w:rsidRPr="006822AC">
        <w:rPr>
          <w:rFonts w:ascii="Times New Roman" w:eastAsia="Times New Roman" w:hAnsi="Times New Roman" w:cs="Times New Roman"/>
          <w:kern w:val="0"/>
          <w:lang w:val="fr-FR" w:eastAsia="ro-RO" w:bidi="ar-SA"/>
        </w:rPr>
        <w:t xml:space="preserve">, </w:t>
      </w:r>
      <w:r w:rsidR="00E12BAC">
        <w:rPr>
          <w:rFonts w:ascii="Times New Roman" w:eastAsia="Times New Roman" w:hAnsi="Times New Roman" w:cs="Times New Roman"/>
          <w:kern w:val="0"/>
          <w:lang w:val="fr-FR" w:eastAsia="ro-RO" w:bidi="ar-SA"/>
        </w:rPr>
        <w:t xml:space="preserve"> </w:t>
      </w:r>
      <w:proofErr w:type="spellStart"/>
      <w:r w:rsidRPr="006822AC">
        <w:rPr>
          <w:rFonts w:ascii="Times New Roman" w:eastAsia="Times New Roman" w:hAnsi="Times New Roman" w:cs="Times New Roman"/>
          <w:kern w:val="0"/>
          <w:lang w:val="fr-FR" w:eastAsia="ro-RO" w:bidi="ar-SA"/>
        </w:rPr>
        <w:t>Inspector</w:t>
      </w:r>
      <w:proofErr w:type="spellEnd"/>
      <w:r w:rsidRPr="006822AC">
        <w:rPr>
          <w:rFonts w:ascii="Times New Roman" w:eastAsia="Times New Roman" w:hAnsi="Times New Roman" w:cs="Times New Roman"/>
          <w:kern w:val="0"/>
          <w:lang w:val="fr-FR" w:eastAsia="ro-RO" w:bidi="ar-SA"/>
        </w:rPr>
        <w:t xml:space="preserve"> </w:t>
      </w:r>
      <w:proofErr w:type="spellStart"/>
      <w:r w:rsidR="00A22432">
        <w:rPr>
          <w:rFonts w:ascii="Times New Roman" w:eastAsia="Times New Roman" w:hAnsi="Times New Roman" w:cs="Times New Roman"/>
          <w:kern w:val="0"/>
          <w:lang w:val="fr-FR" w:eastAsia="ro-RO" w:bidi="ar-SA"/>
        </w:rPr>
        <w:t>Ş</w:t>
      </w:r>
      <w:r w:rsidRPr="006822AC">
        <w:rPr>
          <w:rFonts w:ascii="Times New Roman" w:eastAsia="Times New Roman" w:hAnsi="Times New Roman" w:cs="Times New Roman"/>
          <w:kern w:val="0"/>
          <w:lang w:val="fr-FR" w:eastAsia="ro-RO" w:bidi="ar-SA"/>
        </w:rPr>
        <w:t>colar</w:t>
      </w:r>
      <w:proofErr w:type="spellEnd"/>
      <w:r w:rsidRPr="006822AC">
        <w:rPr>
          <w:rFonts w:ascii="Times New Roman" w:eastAsia="Times New Roman" w:hAnsi="Times New Roman" w:cs="Times New Roman"/>
          <w:kern w:val="0"/>
          <w:lang w:val="fr-FR" w:eastAsia="ro-RO" w:bidi="ar-SA"/>
        </w:rPr>
        <w:t xml:space="preserve"> </w:t>
      </w:r>
      <w:proofErr w:type="spellStart"/>
      <w:r w:rsidRPr="006822AC">
        <w:rPr>
          <w:rFonts w:ascii="Times New Roman" w:eastAsia="Times New Roman" w:hAnsi="Times New Roman" w:cs="Times New Roman"/>
          <w:kern w:val="0"/>
          <w:lang w:val="fr-FR" w:eastAsia="ro-RO" w:bidi="ar-SA"/>
        </w:rPr>
        <w:t>pentru</w:t>
      </w:r>
      <w:proofErr w:type="spellEnd"/>
      <w:r w:rsidRPr="006822AC">
        <w:rPr>
          <w:rFonts w:ascii="Times New Roman" w:eastAsia="Times New Roman" w:hAnsi="Times New Roman" w:cs="Times New Roman"/>
          <w:kern w:val="0"/>
          <w:lang w:val="fr-FR" w:eastAsia="ro-RO" w:bidi="ar-SA"/>
        </w:rPr>
        <w:t xml:space="preserve"> </w:t>
      </w:r>
      <w:proofErr w:type="spellStart"/>
      <w:r w:rsidRPr="006822AC">
        <w:rPr>
          <w:rFonts w:ascii="Times New Roman" w:eastAsia="Times New Roman" w:hAnsi="Times New Roman" w:cs="Times New Roman"/>
          <w:kern w:val="0"/>
          <w:lang w:val="fr-FR" w:eastAsia="ro-RO" w:bidi="ar-SA"/>
        </w:rPr>
        <w:t>limbi</w:t>
      </w:r>
      <w:proofErr w:type="spellEnd"/>
      <w:r w:rsidRPr="006822AC">
        <w:rPr>
          <w:rFonts w:ascii="Times New Roman" w:eastAsia="Times New Roman" w:hAnsi="Times New Roman" w:cs="Times New Roman"/>
          <w:kern w:val="0"/>
          <w:lang w:val="fr-FR" w:eastAsia="ro-RO" w:bidi="ar-SA"/>
        </w:rPr>
        <w:t xml:space="preserve"> moderne, I.S.J.Gorj, </w:t>
      </w:r>
      <w:r w:rsidRPr="006822AC">
        <w:rPr>
          <w:rFonts w:ascii="Times New Roman" w:eastAsia="Times New Roman" w:hAnsi="Times New Roman" w:cs="Times New Roman"/>
          <w:kern w:val="0"/>
          <w:lang w:val="ro-RO" w:eastAsia="ro-RO" w:bidi="ar-SA"/>
        </w:rPr>
        <w:t xml:space="preserve">Prof. Alexandrescu Grigore, Inspector Scolar I.S.J Gorj, </w:t>
      </w:r>
      <w:r w:rsidR="00C43715" w:rsidRPr="006822AC">
        <w:rPr>
          <w:rFonts w:ascii="Times New Roman" w:hAnsi="Times New Roman" w:cs="Times New Roman"/>
          <w:spacing w:val="-4"/>
          <w:lang w:val="ro-RO"/>
        </w:rPr>
        <w:t xml:space="preserve">în calitate de </w:t>
      </w:r>
      <w:r w:rsidR="00C43715" w:rsidRPr="006822AC">
        <w:rPr>
          <w:rFonts w:ascii="Times New Roman" w:hAnsi="Times New Roman" w:cs="Times New Roman"/>
          <w:b/>
          <w:spacing w:val="-4"/>
          <w:lang w:val="ro-RO"/>
        </w:rPr>
        <w:t>Coordonator</w:t>
      </w:r>
      <w:r w:rsidR="00457B1C" w:rsidRPr="006822AC">
        <w:rPr>
          <w:rFonts w:ascii="Times New Roman" w:hAnsi="Times New Roman" w:cs="Times New Roman"/>
          <w:b/>
          <w:spacing w:val="-4"/>
          <w:lang w:val="ro-RO"/>
        </w:rPr>
        <w:t>i</w:t>
      </w:r>
      <w:r w:rsidR="00C43715" w:rsidRPr="006822AC">
        <w:rPr>
          <w:rFonts w:ascii="Times New Roman" w:hAnsi="Times New Roman" w:cs="Times New Roman"/>
          <w:b/>
          <w:spacing w:val="-4"/>
          <w:lang w:val="ro-RO"/>
        </w:rPr>
        <w:t xml:space="preserve"> de proiect</w:t>
      </w:r>
      <w:r w:rsidR="00C43715" w:rsidRPr="006822AC">
        <w:rPr>
          <w:rFonts w:ascii="Times New Roman" w:hAnsi="Times New Roman" w:cs="Times New Roman"/>
          <w:spacing w:val="-4"/>
          <w:lang w:val="ro-RO"/>
        </w:rPr>
        <w:t xml:space="preserve">, denumiți în continuare </w:t>
      </w:r>
      <w:r w:rsidR="00C43715" w:rsidRPr="006822AC">
        <w:rPr>
          <w:rFonts w:ascii="Times New Roman" w:hAnsi="Times New Roman" w:cs="Times New Roman"/>
          <w:b/>
          <w:spacing w:val="-4"/>
          <w:lang w:val="ro-RO"/>
        </w:rPr>
        <w:t>Organizator</w:t>
      </w:r>
      <w:r w:rsidR="00457B1C" w:rsidRPr="006822AC">
        <w:rPr>
          <w:rFonts w:ascii="Times New Roman" w:hAnsi="Times New Roman" w:cs="Times New Roman"/>
          <w:b/>
          <w:spacing w:val="-4"/>
          <w:lang w:val="ro-RO"/>
        </w:rPr>
        <w:t>i,</w:t>
      </w:r>
      <w:r w:rsidR="006822AC">
        <w:rPr>
          <w:rFonts w:ascii="Times New Roman" w:hAnsi="Times New Roman" w:cs="Times New Roman"/>
          <w:b/>
          <w:spacing w:val="-4"/>
          <w:lang w:val="ro-RO"/>
        </w:rPr>
        <w:t xml:space="preserve"> </w:t>
      </w:r>
      <w:r w:rsidR="00C43715" w:rsidRPr="00312FCF">
        <w:rPr>
          <w:rFonts w:ascii="Times New Roman" w:hAnsi="Times New Roman" w:cs="Times New Roman"/>
          <w:b/>
          <w:lang w:val="ro-RO"/>
        </w:rPr>
        <w:t>și</w:t>
      </w:r>
      <w:r w:rsidR="006822AC">
        <w:rPr>
          <w:rFonts w:ascii="Times New Roman" w:hAnsi="Times New Roman" w:cs="Times New Roman"/>
          <w:b/>
          <w:lang w:val="ro-RO"/>
        </w:rPr>
        <w:t xml:space="preserve"> </w:t>
      </w:r>
      <w:r w:rsidR="00312FCF">
        <w:rPr>
          <w:rFonts w:ascii="Times New Roman" w:hAnsi="Times New Roman" w:cs="Times New Roman"/>
          <w:b/>
          <w:lang w:val="ro-RO"/>
        </w:rPr>
        <w:t>Ș</w:t>
      </w:r>
      <w:r w:rsidR="00C43715" w:rsidRPr="00312FCF">
        <w:rPr>
          <w:rFonts w:ascii="Times New Roman" w:hAnsi="Times New Roman" w:cs="Times New Roman"/>
          <w:b/>
          <w:lang w:val="ro-RO"/>
        </w:rPr>
        <w:t xml:space="preserve">coala </w:t>
      </w:r>
      <w:r w:rsidR="00C43715" w:rsidRPr="00312FCF">
        <w:rPr>
          <w:rFonts w:ascii="Times New Roman" w:hAnsi="Times New Roman" w:cs="Times New Roman"/>
          <w:lang w:val="ro-RO"/>
        </w:rPr>
        <w:t xml:space="preserve">……………………………………………, din </w:t>
      </w:r>
      <w:r w:rsidR="00F50598">
        <w:rPr>
          <w:rFonts w:ascii="Times New Roman" w:hAnsi="Times New Roman" w:cs="Times New Roman"/>
          <w:lang w:val="ro-RO"/>
        </w:rPr>
        <w:t>localitate/judeţ</w:t>
      </w:r>
      <w:r w:rsidR="00C43715" w:rsidRPr="00312FCF">
        <w:rPr>
          <w:rFonts w:ascii="Times New Roman" w:hAnsi="Times New Roman" w:cs="Times New Roman"/>
          <w:lang w:val="ro-RO"/>
        </w:rPr>
        <w:t xml:space="preserve">............................., reprezentată de ....................................., în calitate de </w:t>
      </w:r>
      <w:r w:rsidR="00C43715" w:rsidRPr="00312FCF">
        <w:rPr>
          <w:rFonts w:ascii="Times New Roman" w:hAnsi="Times New Roman" w:cs="Times New Roman"/>
          <w:b/>
          <w:lang w:val="ro-RO"/>
        </w:rPr>
        <w:t>Directo</w:t>
      </w:r>
      <w:r w:rsidR="00C43715" w:rsidRPr="00312FCF">
        <w:rPr>
          <w:rFonts w:ascii="Times New Roman" w:hAnsi="Times New Roman" w:cs="Times New Roman"/>
          <w:lang w:val="ro-RO"/>
        </w:rPr>
        <w:t xml:space="preserve">r şi de ............................................,  </w:t>
      </w:r>
      <w:r w:rsidR="00C43715" w:rsidRPr="00312FCF">
        <w:rPr>
          <w:rFonts w:ascii="Times New Roman" w:hAnsi="Times New Roman" w:cs="Times New Roman"/>
          <w:b/>
          <w:lang w:val="ro-RO"/>
        </w:rPr>
        <w:t>Profesor îndrumător</w:t>
      </w:r>
      <w:r w:rsidR="00E6642A" w:rsidRPr="00312FCF">
        <w:rPr>
          <w:rFonts w:ascii="Times New Roman" w:hAnsi="Times New Roman" w:cs="Times New Roman"/>
          <w:lang w:val="ro-RO"/>
        </w:rPr>
        <w:t xml:space="preserve">, </w:t>
      </w:r>
      <w:r w:rsidR="00B1344E" w:rsidRPr="00312FCF">
        <w:rPr>
          <w:rFonts w:ascii="Times New Roman" w:hAnsi="Times New Roman" w:cs="Times New Roman"/>
          <w:lang w:val="ro-RO"/>
        </w:rPr>
        <w:t>î</w:t>
      </w:r>
      <w:r w:rsidR="00B1344E">
        <w:rPr>
          <w:rFonts w:ascii="Times New Roman" w:hAnsi="Times New Roman" w:cs="Times New Roman"/>
          <w:lang w:val="ro-RO"/>
        </w:rPr>
        <w:t xml:space="preserve">n calitate de </w:t>
      </w:r>
      <w:r w:rsidR="00C43715" w:rsidRPr="00312FCF">
        <w:rPr>
          <w:rFonts w:ascii="Times New Roman" w:hAnsi="Times New Roman" w:cs="Times New Roman"/>
          <w:b/>
          <w:lang w:val="ro-RO"/>
        </w:rPr>
        <w:t>P</w:t>
      </w:r>
      <w:r w:rsidR="00B1344E">
        <w:rPr>
          <w:rFonts w:ascii="Times New Roman" w:hAnsi="Times New Roman" w:cs="Times New Roman"/>
          <w:b/>
          <w:lang w:val="ro-RO"/>
        </w:rPr>
        <w:t>arteneri.</w:t>
      </w:r>
    </w:p>
    <w:p w:rsidR="00FA1143" w:rsidRPr="00312FCF" w:rsidRDefault="00FA1143">
      <w:pPr>
        <w:spacing w:line="100" w:lineRule="atLeast"/>
        <w:jc w:val="both"/>
        <w:rPr>
          <w:rFonts w:ascii="Times New Roman" w:hAnsi="Times New Roman" w:cs="Times New Roman"/>
          <w:b/>
          <w:lang w:val="ro-RO"/>
        </w:rPr>
      </w:pPr>
    </w:p>
    <w:p w:rsidR="00C43715" w:rsidRPr="00312FCF" w:rsidRDefault="00C43715" w:rsidP="004320BC">
      <w:pPr>
        <w:pStyle w:val="ListParagraph1"/>
        <w:numPr>
          <w:ilvl w:val="0"/>
          <w:numId w:val="3"/>
        </w:numPr>
        <w:spacing w:line="100" w:lineRule="atLeast"/>
        <w:jc w:val="both"/>
        <w:rPr>
          <w:rFonts w:ascii="Times New Roman" w:hAnsi="Times New Roman" w:cs="Times New Roman"/>
          <w:b/>
        </w:rPr>
      </w:pPr>
      <w:r w:rsidRPr="00312FCF">
        <w:rPr>
          <w:rFonts w:ascii="Times New Roman" w:hAnsi="Times New Roman" w:cs="Times New Roman"/>
          <w:b/>
        </w:rPr>
        <w:t>OBIECTUL PARTENERIATULUI</w:t>
      </w:r>
    </w:p>
    <w:p w:rsidR="009A6F13" w:rsidRPr="00312FCF" w:rsidRDefault="00C43715">
      <w:pPr>
        <w:jc w:val="both"/>
        <w:rPr>
          <w:rFonts w:ascii="Times New Roman" w:hAnsi="Times New Roman" w:cs="Times New Roman"/>
          <w:b/>
          <w:color w:val="FF0000"/>
          <w:lang w:val="ro-RO"/>
        </w:rPr>
      </w:pPr>
      <w:r w:rsidRPr="00312FCF">
        <w:rPr>
          <w:rFonts w:ascii="Times New Roman" w:hAnsi="Times New Roman" w:cs="Times New Roman"/>
          <w:lang w:val="ro-RO"/>
        </w:rPr>
        <w:t xml:space="preserve">Obiectul parteneriatului îl constituie colaborarea între părți în vederea bunei desfășurării a activităților prevăzute de comun acord în cadrul proiectului </w:t>
      </w:r>
      <w:r w:rsidR="005945C3" w:rsidRPr="00312FCF">
        <w:rPr>
          <w:rFonts w:ascii="Times New Roman" w:hAnsi="Times New Roman" w:cs="Times New Roman"/>
          <w:b/>
          <w:lang w:val="ro-RO"/>
        </w:rPr>
        <w:t>Concursul</w:t>
      </w:r>
      <w:r w:rsidR="009A6F13" w:rsidRPr="00312FCF">
        <w:rPr>
          <w:rFonts w:ascii="Times New Roman" w:hAnsi="Times New Roman" w:cs="Times New Roman"/>
          <w:b/>
          <w:lang w:val="ro-RO"/>
        </w:rPr>
        <w:t xml:space="preserve"> </w:t>
      </w:r>
      <w:r w:rsidR="00FA1143">
        <w:rPr>
          <w:rFonts w:ascii="Times New Roman" w:hAnsi="Times New Roman" w:cs="Times New Roman"/>
          <w:b/>
          <w:lang w:val="ro-RO"/>
        </w:rPr>
        <w:t>Franglais</w:t>
      </w:r>
      <w:r w:rsidRPr="00312FCF">
        <w:rPr>
          <w:rFonts w:ascii="Times New Roman" w:hAnsi="Times New Roman" w:cs="Times New Roman"/>
          <w:b/>
          <w:lang w:val="ro-RO"/>
        </w:rPr>
        <w:t xml:space="preserve">, </w:t>
      </w:r>
      <w:r w:rsidR="005B0DDD" w:rsidRPr="00312FCF">
        <w:rPr>
          <w:rFonts w:ascii="Times New Roman" w:hAnsi="Times New Roman" w:cs="Times New Roman"/>
          <w:lang w:val="ro-RO"/>
        </w:rPr>
        <w:t>ediția</w:t>
      </w:r>
      <w:r w:rsidR="00AC708C" w:rsidRPr="00312FCF">
        <w:rPr>
          <w:rFonts w:ascii="Times New Roman" w:hAnsi="Times New Roman" w:cs="Times New Roman"/>
          <w:lang w:val="ro-RO"/>
        </w:rPr>
        <w:t xml:space="preserve"> a I</w:t>
      </w:r>
      <w:r w:rsidR="00B1344E">
        <w:rPr>
          <w:rFonts w:ascii="Times New Roman" w:hAnsi="Times New Roman" w:cs="Times New Roman"/>
          <w:lang w:val="ro-RO"/>
        </w:rPr>
        <w:t>V</w:t>
      </w:r>
      <w:r w:rsidR="00AC708C" w:rsidRPr="00312FCF">
        <w:rPr>
          <w:rFonts w:ascii="Times New Roman" w:hAnsi="Times New Roman" w:cs="Times New Roman"/>
          <w:lang w:val="ro-RO"/>
        </w:rPr>
        <w:t>-a</w:t>
      </w:r>
      <w:r w:rsidR="005B0DDD" w:rsidRPr="00312FCF">
        <w:rPr>
          <w:rFonts w:ascii="Times New Roman" w:hAnsi="Times New Roman" w:cs="Times New Roman"/>
          <w:lang w:val="ro-RO"/>
        </w:rPr>
        <w:t xml:space="preserve">, organizat </w:t>
      </w:r>
      <w:r w:rsidRPr="00312FCF">
        <w:rPr>
          <w:rFonts w:ascii="Times New Roman" w:hAnsi="Times New Roman" w:cs="Times New Roman"/>
          <w:lang w:val="ro-RO"/>
        </w:rPr>
        <w:t xml:space="preserve">în perioada </w:t>
      </w:r>
      <w:r w:rsidR="009A6F13" w:rsidRPr="00312FCF">
        <w:rPr>
          <w:rFonts w:ascii="Times New Roman" w:hAnsi="Times New Roman" w:cs="Times New Roman"/>
          <w:lang w:val="ro-RO"/>
        </w:rPr>
        <w:t xml:space="preserve">         </w:t>
      </w:r>
      <w:r w:rsidR="009A6F13" w:rsidRPr="00312FCF">
        <w:rPr>
          <w:rFonts w:ascii="Times New Roman" w:hAnsi="Times New Roman" w:cs="Times New Roman"/>
          <w:b/>
          <w:color w:val="FF0000"/>
          <w:lang w:val="ro-RO"/>
        </w:rPr>
        <w:t xml:space="preserve"> </w:t>
      </w:r>
    </w:p>
    <w:p w:rsidR="00C43715" w:rsidRPr="00312FCF" w:rsidRDefault="00C64A41">
      <w:pPr>
        <w:jc w:val="both"/>
        <w:rPr>
          <w:rFonts w:ascii="Times New Roman" w:hAnsi="Times New Roman" w:cs="Times New Roman"/>
          <w:b/>
          <w:lang w:val="ro-RO"/>
        </w:rPr>
      </w:pPr>
      <w:r w:rsidRPr="00720852">
        <w:rPr>
          <w:rFonts w:ascii="Times New Roman" w:hAnsi="Times New Roman" w:cs="Times New Roman"/>
          <w:b/>
          <w:lang w:val="ro-RO"/>
        </w:rPr>
        <w:t xml:space="preserve"> 01 martie 201</w:t>
      </w:r>
      <w:r w:rsidR="00B1344E">
        <w:rPr>
          <w:rFonts w:ascii="Times New Roman" w:hAnsi="Times New Roman" w:cs="Times New Roman"/>
          <w:b/>
          <w:lang w:val="ro-RO"/>
        </w:rPr>
        <w:t>8</w:t>
      </w:r>
      <w:r w:rsidR="00C43715" w:rsidRPr="00720852">
        <w:rPr>
          <w:rFonts w:ascii="Times New Roman" w:hAnsi="Times New Roman" w:cs="Times New Roman"/>
          <w:b/>
          <w:lang w:val="ro-RO"/>
        </w:rPr>
        <w:t xml:space="preserve"> </w:t>
      </w:r>
      <w:r w:rsidR="00CD4F51" w:rsidRPr="00720852">
        <w:rPr>
          <w:rFonts w:ascii="Times New Roman" w:hAnsi="Times New Roman" w:cs="Times New Roman"/>
          <w:b/>
          <w:lang w:val="ro-RO"/>
        </w:rPr>
        <w:t>–</w:t>
      </w:r>
      <w:r w:rsidR="00457B1C" w:rsidRPr="00720852">
        <w:rPr>
          <w:rFonts w:ascii="Times New Roman" w:hAnsi="Times New Roman" w:cs="Times New Roman"/>
          <w:b/>
          <w:lang w:val="ro-RO"/>
        </w:rPr>
        <w:t xml:space="preserve"> </w:t>
      </w:r>
      <w:r w:rsidR="00B1344E">
        <w:rPr>
          <w:rFonts w:ascii="Times New Roman" w:hAnsi="Times New Roman" w:cs="Times New Roman"/>
          <w:b/>
          <w:lang w:val="ro-RO"/>
        </w:rPr>
        <w:t>21</w:t>
      </w:r>
      <w:r w:rsidRPr="00720852">
        <w:rPr>
          <w:rFonts w:ascii="Times New Roman" w:hAnsi="Times New Roman" w:cs="Times New Roman"/>
          <w:b/>
          <w:lang w:val="ro-RO"/>
        </w:rPr>
        <w:t xml:space="preserve"> aprilie</w:t>
      </w:r>
      <w:r w:rsidR="00BD42A4" w:rsidRPr="00720852">
        <w:rPr>
          <w:rFonts w:ascii="Times New Roman" w:hAnsi="Times New Roman" w:cs="Times New Roman"/>
          <w:b/>
          <w:lang w:val="ro-RO"/>
        </w:rPr>
        <w:t xml:space="preserve"> 201</w:t>
      </w:r>
      <w:r w:rsidR="00B1344E">
        <w:rPr>
          <w:rFonts w:ascii="Times New Roman" w:hAnsi="Times New Roman" w:cs="Times New Roman"/>
          <w:b/>
          <w:lang w:val="ro-RO"/>
        </w:rPr>
        <w:t>8</w:t>
      </w:r>
      <w:r w:rsidR="00C43715" w:rsidRPr="00312FCF">
        <w:rPr>
          <w:rFonts w:ascii="Times New Roman" w:hAnsi="Times New Roman" w:cs="Times New Roman"/>
          <w:lang w:val="ro-RO"/>
        </w:rPr>
        <w:t>, proiect de</w:t>
      </w:r>
      <w:r w:rsidR="0073160E" w:rsidRPr="00312FCF">
        <w:rPr>
          <w:rFonts w:ascii="Times New Roman" w:hAnsi="Times New Roman" w:cs="Times New Roman"/>
          <w:lang w:val="ro-RO"/>
        </w:rPr>
        <w:t>sfășurat sub egida ME</w:t>
      </w:r>
      <w:r w:rsidR="00AC708C" w:rsidRPr="00312FCF">
        <w:rPr>
          <w:rFonts w:ascii="Times New Roman" w:hAnsi="Times New Roman" w:cs="Times New Roman"/>
          <w:lang w:val="ro-RO"/>
        </w:rPr>
        <w:t>N</w:t>
      </w:r>
      <w:r w:rsidR="0073160E" w:rsidRPr="00312FCF">
        <w:rPr>
          <w:rFonts w:ascii="Times New Roman" w:hAnsi="Times New Roman" w:cs="Times New Roman"/>
          <w:lang w:val="ro-RO"/>
        </w:rPr>
        <w:t>CŞ</w:t>
      </w:r>
      <w:r w:rsidR="005B0DDD" w:rsidRPr="00312FCF">
        <w:rPr>
          <w:rFonts w:ascii="Times New Roman" w:hAnsi="Times New Roman" w:cs="Times New Roman"/>
          <w:lang w:val="ro-RO"/>
        </w:rPr>
        <w:t xml:space="preserve"> și ISJ</w:t>
      </w:r>
      <w:r w:rsidR="004203B1" w:rsidRPr="00312FCF">
        <w:rPr>
          <w:rFonts w:ascii="Times New Roman" w:hAnsi="Times New Roman" w:cs="Times New Roman"/>
          <w:lang w:val="ro-RO"/>
        </w:rPr>
        <w:t xml:space="preserve"> G</w:t>
      </w:r>
      <w:r w:rsidR="00FE183D" w:rsidRPr="00312FCF">
        <w:rPr>
          <w:rFonts w:ascii="Times New Roman" w:hAnsi="Times New Roman" w:cs="Times New Roman"/>
          <w:lang w:val="ro-RO"/>
        </w:rPr>
        <w:t xml:space="preserve">orj </w:t>
      </w:r>
      <w:r w:rsidR="00C43715" w:rsidRPr="00312FCF">
        <w:rPr>
          <w:rFonts w:ascii="Times New Roman" w:hAnsi="Times New Roman" w:cs="Times New Roman"/>
          <w:lang w:val="ro-RO"/>
        </w:rPr>
        <w:t xml:space="preserve"> și </w:t>
      </w:r>
      <w:r w:rsidR="00FE183D" w:rsidRPr="00312FCF">
        <w:rPr>
          <w:rFonts w:ascii="Times New Roman" w:hAnsi="Times New Roman" w:cs="Times New Roman"/>
          <w:lang w:val="ro-RO"/>
        </w:rPr>
        <w:t xml:space="preserve"> </w:t>
      </w:r>
      <w:r w:rsidR="00C43715" w:rsidRPr="00312FCF">
        <w:rPr>
          <w:rFonts w:ascii="Times New Roman" w:hAnsi="Times New Roman" w:cs="Times New Roman"/>
          <w:lang w:val="ro-RO"/>
        </w:rPr>
        <w:t>avizat</w:t>
      </w:r>
      <w:r w:rsidR="00C43715" w:rsidRPr="00312FCF">
        <w:rPr>
          <w:rFonts w:ascii="Times New Roman" w:hAnsi="Times New Roman" w:cs="Times New Roman"/>
          <w:b/>
          <w:lang w:val="ro-RO"/>
        </w:rPr>
        <w:t xml:space="preserve"> .....................</w:t>
      </w:r>
    </w:p>
    <w:p w:rsidR="00C43715" w:rsidRPr="00312FCF" w:rsidRDefault="00C43715">
      <w:pPr>
        <w:ind w:firstLine="720"/>
        <w:jc w:val="both"/>
        <w:rPr>
          <w:rFonts w:ascii="Times New Roman" w:hAnsi="Times New Roman" w:cs="Times New Roman"/>
          <w:lang w:val="ro-RO"/>
        </w:rPr>
      </w:pPr>
    </w:p>
    <w:p w:rsidR="00C43715" w:rsidRPr="00312FCF" w:rsidRDefault="000F7693" w:rsidP="000F7693">
      <w:pPr>
        <w:spacing w:line="100" w:lineRule="atLeast"/>
        <w:ind w:left="-357"/>
        <w:jc w:val="both"/>
        <w:rPr>
          <w:rFonts w:ascii="Times New Roman" w:hAnsi="Times New Roman" w:cs="Times New Roman"/>
          <w:b/>
          <w:lang w:val="ro-RO"/>
        </w:rPr>
      </w:pPr>
      <w:r w:rsidRPr="00312FCF">
        <w:rPr>
          <w:rFonts w:ascii="Times New Roman" w:hAnsi="Times New Roman" w:cs="Times New Roman"/>
          <w:b/>
          <w:lang w:val="ro-RO"/>
        </w:rPr>
        <w:t xml:space="preserve">       3.  </w:t>
      </w:r>
      <w:r w:rsidR="00C43715" w:rsidRPr="00312FCF">
        <w:rPr>
          <w:rFonts w:ascii="Times New Roman" w:hAnsi="Times New Roman" w:cs="Times New Roman"/>
          <w:b/>
          <w:lang w:val="ro-RO"/>
        </w:rPr>
        <w:t>OBLIGAŢIILE PĂRŢILOR:</w:t>
      </w:r>
    </w:p>
    <w:p w:rsidR="00C43715" w:rsidRPr="00312FCF" w:rsidRDefault="000F7693" w:rsidP="000F7693">
      <w:pPr>
        <w:spacing w:line="100" w:lineRule="atLeast"/>
        <w:ind w:left="-357"/>
        <w:rPr>
          <w:rFonts w:ascii="Times New Roman" w:hAnsi="Times New Roman" w:cs="Times New Roman"/>
          <w:b/>
          <w:lang w:val="pt-BR"/>
        </w:rPr>
      </w:pPr>
      <w:r w:rsidRPr="00312FCF">
        <w:rPr>
          <w:rFonts w:ascii="Times New Roman" w:hAnsi="Times New Roman" w:cs="Times New Roman"/>
          <w:b/>
          <w:lang w:val="pt-BR"/>
        </w:rPr>
        <w:t xml:space="preserve">      </w:t>
      </w:r>
      <w:r w:rsidR="0070374D" w:rsidRPr="00312FCF">
        <w:rPr>
          <w:rFonts w:ascii="Times New Roman" w:hAnsi="Times New Roman" w:cs="Times New Roman"/>
          <w:b/>
          <w:lang w:val="pt-BR"/>
        </w:rPr>
        <w:t xml:space="preserve">      </w:t>
      </w:r>
      <w:r w:rsidRPr="00312FCF">
        <w:rPr>
          <w:rFonts w:ascii="Times New Roman" w:hAnsi="Times New Roman" w:cs="Times New Roman"/>
          <w:b/>
          <w:lang w:val="pt-BR"/>
        </w:rPr>
        <w:t xml:space="preserve"> </w:t>
      </w:r>
      <w:r w:rsidR="00E256FE" w:rsidRPr="00312FCF">
        <w:rPr>
          <w:rFonts w:ascii="Times New Roman" w:hAnsi="Times New Roman" w:cs="Times New Roman"/>
          <w:b/>
          <w:lang w:val="pt-BR"/>
        </w:rPr>
        <w:t xml:space="preserve">A.  </w:t>
      </w:r>
      <w:r w:rsidR="00C43715" w:rsidRPr="00312FCF">
        <w:rPr>
          <w:rFonts w:ascii="Times New Roman" w:hAnsi="Times New Roman" w:cs="Times New Roman"/>
          <w:b/>
          <w:lang w:val="pt-BR"/>
        </w:rPr>
        <w:t>Organizatorul se angajează:</w:t>
      </w:r>
    </w:p>
    <w:p w:rsidR="00C43715" w:rsidRPr="00312FCF" w:rsidRDefault="00C43715" w:rsidP="004320BC">
      <w:pPr>
        <w:pStyle w:val="ListParagraph1"/>
        <w:numPr>
          <w:ilvl w:val="0"/>
          <w:numId w:val="4"/>
        </w:numPr>
        <w:spacing w:line="100" w:lineRule="atLeast"/>
        <w:jc w:val="both"/>
        <w:rPr>
          <w:rFonts w:ascii="Times New Roman" w:hAnsi="Times New Roman" w:cs="Times New Roman"/>
          <w:lang w:val="ro-RO"/>
        </w:rPr>
      </w:pPr>
      <w:r w:rsidRPr="00312FCF">
        <w:rPr>
          <w:rFonts w:ascii="Times New Roman" w:hAnsi="Times New Roman" w:cs="Times New Roman"/>
          <w:lang w:val="ro-RO"/>
        </w:rPr>
        <w:t>să distribuie regulamentul concursului şcolilor partenere;</w:t>
      </w:r>
    </w:p>
    <w:p w:rsidR="00C43715" w:rsidRPr="00312FCF" w:rsidRDefault="00E256FE" w:rsidP="004320BC">
      <w:pPr>
        <w:pStyle w:val="ListParagraph1"/>
        <w:numPr>
          <w:ilvl w:val="0"/>
          <w:numId w:val="4"/>
        </w:numPr>
        <w:spacing w:line="100" w:lineRule="atLeast"/>
        <w:jc w:val="both"/>
        <w:rPr>
          <w:rFonts w:ascii="Times New Roman" w:hAnsi="Times New Roman" w:cs="Times New Roman"/>
          <w:lang w:val="ro-RO"/>
        </w:rPr>
      </w:pPr>
      <w:r w:rsidRPr="00312FCF">
        <w:rPr>
          <w:rFonts w:ascii="Times New Roman" w:hAnsi="Times New Roman" w:cs="Times New Roman"/>
          <w:lang w:val="ro-RO"/>
        </w:rPr>
        <w:t>să  recep</w:t>
      </w:r>
      <w:r w:rsidR="00A22432">
        <w:rPr>
          <w:rFonts w:ascii="Times New Roman" w:hAnsi="Times New Roman" w:cs="Times New Roman"/>
          <w:lang w:val="ro-RO"/>
        </w:rPr>
        <w:t>ţ</w:t>
      </w:r>
      <w:r w:rsidR="00C43715" w:rsidRPr="00312FCF">
        <w:rPr>
          <w:rFonts w:ascii="Times New Roman" w:hAnsi="Times New Roman" w:cs="Times New Roman"/>
          <w:lang w:val="ro-RO"/>
        </w:rPr>
        <w:t>ioneze lucrările realizate de către şcolile partenere şi să le pregătească în vederea jurizării;</w:t>
      </w:r>
    </w:p>
    <w:p w:rsidR="00C43715" w:rsidRPr="00312FCF" w:rsidRDefault="00C43715" w:rsidP="004320BC">
      <w:pPr>
        <w:pStyle w:val="ListParagraph1"/>
        <w:numPr>
          <w:ilvl w:val="0"/>
          <w:numId w:val="4"/>
        </w:numPr>
        <w:spacing w:line="100" w:lineRule="atLeast"/>
        <w:jc w:val="both"/>
        <w:rPr>
          <w:rFonts w:ascii="Times New Roman" w:hAnsi="Times New Roman" w:cs="Times New Roman"/>
          <w:lang w:val="ro-RO"/>
        </w:rPr>
      </w:pPr>
      <w:r w:rsidRPr="00312FCF">
        <w:rPr>
          <w:rFonts w:ascii="Times New Roman" w:hAnsi="Times New Roman" w:cs="Times New Roman"/>
          <w:lang w:val="ro-RO"/>
        </w:rPr>
        <w:t xml:space="preserve">să asigure evaluarea tuturor lucrărilor de către comisia de jurizare; </w:t>
      </w:r>
    </w:p>
    <w:p w:rsidR="00C43715" w:rsidRPr="00312FCF" w:rsidRDefault="00C43715" w:rsidP="004320BC">
      <w:pPr>
        <w:pStyle w:val="ListParagraph1"/>
        <w:numPr>
          <w:ilvl w:val="0"/>
          <w:numId w:val="4"/>
        </w:numPr>
        <w:spacing w:line="100" w:lineRule="atLeast"/>
        <w:jc w:val="both"/>
        <w:rPr>
          <w:rFonts w:ascii="Times New Roman" w:hAnsi="Times New Roman" w:cs="Times New Roman"/>
          <w:lang w:val="ro-RO"/>
        </w:rPr>
      </w:pPr>
      <w:r w:rsidRPr="00312FCF">
        <w:rPr>
          <w:rFonts w:ascii="Times New Roman" w:hAnsi="Times New Roman" w:cs="Times New Roman"/>
          <w:lang w:val="ro-RO"/>
        </w:rPr>
        <w:t>să comunice tuturor participanţilor, la termenul stabilit, rezultat</w:t>
      </w:r>
      <w:r w:rsidR="00302BFB" w:rsidRPr="00312FCF">
        <w:rPr>
          <w:rFonts w:ascii="Times New Roman" w:hAnsi="Times New Roman" w:cs="Times New Roman"/>
          <w:lang w:val="ro-RO"/>
        </w:rPr>
        <w:t>ele obţinute în cadrul etap</w:t>
      </w:r>
      <w:r w:rsidR="005B0DDD" w:rsidRPr="00312FCF">
        <w:rPr>
          <w:rFonts w:ascii="Times New Roman" w:hAnsi="Times New Roman" w:cs="Times New Roman"/>
          <w:lang w:val="ro-RO"/>
        </w:rPr>
        <w:t xml:space="preserve">ei </w:t>
      </w:r>
      <w:r w:rsidR="00A22432">
        <w:rPr>
          <w:rFonts w:ascii="Times New Roman" w:hAnsi="Times New Roman" w:cs="Times New Roman"/>
          <w:lang w:val="ro-RO"/>
        </w:rPr>
        <w:t>fin</w:t>
      </w:r>
      <w:r w:rsidRPr="00312FCF">
        <w:rPr>
          <w:rFonts w:ascii="Times New Roman" w:hAnsi="Times New Roman" w:cs="Times New Roman"/>
          <w:lang w:val="ro-RO"/>
        </w:rPr>
        <w:t>ale;</w:t>
      </w:r>
    </w:p>
    <w:p w:rsidR="00C43715" w:rsidRPr="00312FCF" w:rsidRDefault="00C43715" w:rsidP="004320BC">
      <w:pPr>
        <w:pStyle w:val="ListParagraph1"/>
        <w:numPr>
          <w:ilvl w:val="0"/>
          <w:numId w:val="4"/>
        </w:numPr>
        <w:spacing w:line="100" w:lineRule="atLeast"/>
        <w:jc w:val="both"/>
        <w:rPr>
          <w:rFonts w:ascii="Times New Roman" w:hAnsi="Times New Roman" w:cs="Times New Roman"/>
          <w:lang w:val="ro-RO"/>
        </w:rPr>
      </w:pPr>
      <w:r w:rsidRPr="00312FCF">
        <w:rPr>
          <w:rFonts w:ascii="Times New Roman" w:hAnsi="Times New Roman" w:cs="Times New Roman"/>
          <w:lang w:val="ro-RO"/>
        </w:rPr>
        <w:t>să media</w:t>
      </w:r>
      <w:r w:rsidR="00E256FE" w:rsidRPr="00312FCF">
        <w:rPr>
          <w:rFonts w:ascii="Times New Roman" w:hAnsi="Times New Roman" w:cs="Times New Roman"/>
          <w:lang w:val="ro-RO"/>
        </w:rPr>
        <w:t xml:space="preserve">tizeze rezultatele concursului </w:t>
      </w:r>
      <w:r w:rsidR="00A22432">
        <w:rPr>
          <w:rFonts w:ascii="Times New Roman" w:hAnsi="Times New Roman" w:cs="Times New Roman"/>
          <w:lang w:val="ro-RO"/>
        </w:rPr>
        <w:t>ş</w:t>
      </w:r>
      <w:r w:rsidRPr="00312FCF">
        <w:rPr>
          <w:rFonts w:ascii="Times New Roman" w:hAnsi="Times New Roman" w:cs="Times New Roman"/>
          <w:lang w:val="ro-RO"/>
        </w:rPr>
        <w:t>i să asigure transmit</w:t>
      </w:r>
      <w:r w:rsidR="00E256FE" w:rsidRPr="00312FCF">
        <w:rPr>
          <w:rFonts w:ascii="Times New Roman" w:hAnsi="Times New Roman" w:cs="Times New Roman"/>
          <w:lang w:val="ro-RO"/>
        </w:rPr>
        <w:t xml:space="preserve">erea diplomelor de participare </w:t>
      </w:r>
      <w:r w:rsidR="00A22432">
        <w:rPr>
          <w:rFonts w:ascii="Times New Roman" w:hAnsi="Times New Roman" w:cs="Times New Roman"/>
          <w:lang w:val="ro-RO"/>
        </w:rPr>
        <w:t>ş</w:t>
      </w:r>
      <w:r w:rsidRPr="00312FCF">
        <w:rPr>
          <w:rFonts w:ascii="Times New Roman" w:hAnsi="Times New Roman" w:cs="Times New Roman"/>
          <w:lang w:val="ro-RO"/>
        </w:rPr>
        <w:t>i a premiilor.</w:t>
      </w:r>
    </w:p>
    <w:p w:rsidR="00C43715" w:rsidRPr="00312FCF" w:rsidRDefault="0070374D" w:rsidP="0070374D">
      <w:pPr>
        <w:spacing w:line="100" w:lineRule="atLeast"/>
        <w:ind w:left="360"/>
        <w:rPr>
          <w:rFonts w:ascii="Times New Roman" w:hAnsi="Times New Roman" w:cs="Times New Roman"/>
          <w:b/>
          <w:lang w:val="pt-BR"/>
        </w:rPr>
      </w:pPr>
      <w:r w:rsidRPr="00312FCF">
        <w:rPr>
          <w:rFonts w:ascii="Times New Roman" w:hAnsi="Times New Roman" w:cs="Times New Roman"/>
          <w:b/>
          <w:lang w:val="pt-BR"/>
        </w:rPr>
        <w:t xml:space="preserve">B. </w:t>
      </w:r>
      <w:r w:rsidR="00C43715" w:rsidRPr="00312FCF">
        <w:rPr>
          <w:rFonts w:ascii="Times New Roman" w:hAnsi="Times New Roman" w:cs="Times New Roman"/>
          <w:b/>
          <w:lang w:val="pt-BR"/>
        </w:rPr>
        <w:t xml:space="preserve">Partenerul se angajează: </w:t>
      </w:r>
    </w:p>
    <w:p w:rsidR="00C43715" w:rsidRPr="00312FCF" w:rsidRDefault="00C43715" w:rsidP="004320BC">
      <w:pPr>
        <w:numPr>
          <w:ilvl w:val="0"/>
          <w:numId w:val="5"/>
        </w:numPr>
        <w:spacing w:line="100" w:lineRule="atLeast"/>
        <w:jc w:val="both"/>
        <w:rPr>
          <w:rFonts w:ascii="Times New Roman" w:hAnsi="Times New Roman" w:cs="Times New Roman"/>
          <w:lang w:val="ro-RO"/>
        </w:rPr>
      </w:pPr>
      <w:r w:rsidRPr="00312FCF">
        <w:rPr>
          <w:rFonts w:ascii="Times New Roman" w:hAnsi="Times New Roman" w:cs="Times New Roman"/>
          <w:lang w:val="ro-RO"/>
        </w:rPr>
        <w:t>să asigure înscrierea elevilor în concurs;</w:t>
      </w:r>
    </w:p>
    <w:p w:rsidR="00C43715" w:rsidRPr="00312FCF" w:rsidRDefault="00C43715" w:rsidP="004320BC">
      <w:pPr>
        <w:numPr>
          <w:ilvl w:val="0"/>
          <w:numId w:val="5"/>
        </w:numPr>
        <w:spacing w:line="100" w:lineRule="atLeast"/>
        <w:jc w:val="both"/>
        <w:rPr>
          <w:rFonts w:ascii="Times New Roman" w:hAnsi="Times New Roman" w:cs="Times New Roman"/>
          <w:lang w:val="ro-RO"/>
        </w:rPr>
      </w:pPr>
      <w:r w:rsidRPr="00312FCF">
        <w:rPr>
          <w:rFonts w:ascii="Times New Roman" w:hAnsi="Times New Roman" w:cs="Times New Roman"/>
          <w:lang w:val="ro-RO"/>
        </w:rPr>
        <w:t>să îndrume elevii în realizarea lucrărilor;</w:t>
      </w:r>
    </w:p>
    <w:p w:rsidR="00C43715" w:rsidRPr="00312FCF" w:rsidRDefault="00C43715" w:rsidP="004320BC">
      <w:pPr>
        <w:numPr>
          <w:ilvl w:val="0"/>
          <w:numId w:val="5"/>
        </w:numPr>
        <w:spacing w:line="100" w:lineRule="atLeast"/>
        <w:jc w:val="both"/>
        <w:rPr>
          <w:rFonts w:ascii="Times New Roman" w:hAnsi="Times New Roman" w:cs="Times New Roman"/>
          <w:lang w:val="ro-RO"/>
        </w:rPr>
      </w:pPr>
      <w:r w:rsidRPr="00312FCF">
        <w:rPr>
          <w:rFonts w:ascii="Times New Roman" w:hAnsi="Times New Roman" w:cs="Times New Roman"/>
          <w:lang w:val="ro-RO"/>
        </w:rPr>
        <w:t xml:space="preserve">să expedieze lucrările </w:t>
      </w:r>
      <w:r w:rsidR="00213125">
        <w:rPr>
          <w:rFonts w:ascii="Times New Roman" w:hAnsi="Times New Roman" w:cs="Times New Roman"/>
          <w:lang w:val="ro-RO"/>
        </w:rPr>
        <w:t>elevilor, membrilor comisiei de organizare</w:t>
      </w:r>
      <w:r w:rsidR="00A22432">
        <w:rPr>
          <w:rFonts w:ascii="Times New Roman" w:hAnsi="Times New Roman" w:cs="Times New Roman"/>
          <w:lang w:val="ro-RO"/>
        </w:rPr>
        <w:t xml:space="preserve"> în timpul impus în regulament</w:t>
      </w:r>
      <w:r w:rsidRPr="00312FCF">
        <w:rPr>
          <w:rFonts w:ascii="Times New Roman" w:hAnsi="Times New Roman" w:cs="Times New Roman"/>
          <w:lang w:val="ro-RO"/>
        </w:rPr>
        <w:t>;</w:t>
      </w:r>
    </w:p>
    <w:p w:rsidR="00C43715" w:rsidRPr="00312FCF" w:rsidRDefault="00C43715" w:rsidP="004320BC">
      <w:pPr>
        <w:numPr>
          <w:ilvl w:val="0"/>
          <w:numId w:val="5"/>
        </w:numPr>
        <w:spacing w:line="100" w:lineRule="atLeast"/>
        <w:ind w:left="1434" w:hanging="357"/>
        <w:jc w:val="both"/>
        <w:rPr>
          <w:rFonts w:ascii="Times New Roman" w:hAnsi="Times New Roman" w:cs="Times New Roman"/>
          <w:lang w:val="ro-RO"/>
        </w:rPr>
      </w:pPr>
      <w:r w:rsidRPr="00312FCF">
        <w:rPr>
          <w:rFonts w:ascii="Times New Roman" w:hAnsi="Times New Roman" w:cs="Times New Roman"/>
          <w:lang w:val="ro-RO"/>
        </w:rPr>
        <w:t>să distribuie elevilor participan</w:t>
      </w:r>
      <w:r w:rsidR="00E23658" w:rsidRPr="00312FCF">
        <w:rPr>
          <w:rFonts w:ascii="Times New Roman" w:hAnsi="Times New Roman" w:cs="Times New Roman"/>
          <w:lang w:val="ro-RO"/>
        </w:rPr>
        <w:t>ţi diplomele / premiile ob</w:t>
      </w:r>
      <w:r w:rsidR="00A22432">
        <w:rPr>
          <w:rFonts w:ascii="Times New Roman" w:hAnsi="Times New Roman" w:cs="Times New Roman"/>
          <w:lang w:val="ro-RO"/>
        </w:rPr>
        <w:t>ţ</w:t>
      </w:r>
      <w:r w:rsidR="00E23658" w:rsidRPr="00312FCF">
        <w:rPr>
          <w:rFonts w:ascii="Times New Roman" w:hAnsi="Times New Roman" w:cs="Times New Roman"/>
          <w:lang w:val="ro-RO"/>
        </w:rPr>
        <w:t xml:space="preserve">inute </w:t>
      </w:r>
      <w:r w:rsidR="00A22432">
        <w:rPr>
          <w:rFonts w:ascii="Times New Roman" w:hAnsi="Times New Roman" w:cs="Times New Roman"/>
          <w:lang w:val="ro-RO"/>
        </w:rPr>
        <w:t>î</w:t>
      </w:r>
      <w:r w:rsidR="00E23658" w:rsidRPr="00312FCF">
        <w:rPr>
          <w:rFonts w:ascii="Times New Roman" w:hAnsi="Times New Roman" w:cs="Times New Roman"/>
          <w:lang w:val="ro-RO"/>
        </w:rPr>
        <w:t>n urma juriz</w:t>
      </w:r>
      <w:r w:rsidR="00A22432">
        <w:rPr>
          <w:rFonts w:ascii="Times New Roman" w:hAnsi="Times New Roman" w:cs="Times New Roman"/>
          <w:lang w:val="ro-RO"/>
        </w:rPr>
        <w:t>ă</w:t>
      </w:r>
      <w:r w:rsidR="00E23658" w:rsidRPr="00312FCF">
        <w:rPr>
          <w:rFonts w:ascii="Times New Roman" w:hAnsi="Times New Roman" w:cs="Times New Roman"/>
          <w:lang w:val="ro-RO"/>
        </w:rPr>
        <w:t>rii</w:t>
      </w:r>
      <w:r w:rsidRPr="00312FCF">
        <w:rPr>
          <w:rFonts w:ascii="Times New Roman" w:hAnsi="Times New Roman" w:cs="Times New Roman"/>
          <w:lang w:val="ro-RO"/>
        </w:rPr>
        <w:t>.</w:t>
      </w:r>
    </w:p>
    <w:p w:rsidR="00C43715" w:rsidRPr="00312FCF" w:rsidRDefault="00C43715">
      <w:pPr>
        <w:spacing w:line="100" w:lineRule="atLeast"/>
        <w:ind w:left="1435"/>
        <w:jc w:val="both"/>
        <w:rPr>
          <w:rFonts w:ascii="Times New Roman" w:hAnsi="Times New Roman" w:cs="Times New Roman"/>
          <w:lang w:val="ro-RO"/>
        </w:rPr>
      </w:pPr>
    </w:p>
    <w:p w:rsidR="00C43715" w:rsidRPr="00312FCF" w:rsidRDefault="00C43715">
      <w:pPr>
        <w:ind w:firstLine="720"/>
        <w:jc w:val="both"/>
        <w:rPr>
          <w:rFonts w:ascii="Times New Roman" w:hAnsi="Times New Roman" w:cs="Times New Roman"/>
          <w:lang w:val="ro-RO"/>
        </w:rPr>
      </w:pPr>
      <w:r w:rsidRPr="00312FCF">
        <w:rPr>
          <w:rFonts w:ascii="Times New Roman" w:hAnsi="Times New Roman" w:cs="Times New Roman"/>
          <w:lang w:val="ro-RO"/>
        </w:rPr>
        <w:t>Prezentul proiect-cadru a fost înche</w:t>
      </w:r>
      <w:r w:rsidR="005B0DDD" w:rsidRPr="00312FCF">
        <w:rPr>
          <w:rFonts w:ascii="Times New Roman" w:hAnsi="Times New Roman" w:cs="Times New Roman"/>
          <w:lang w:val="ro-RO"/>
        </w:rPr>
        <w:t xml:space="preserve">iat astăzi, </w:t>
      </w:r>
      <w:r w:rsidR="00BD42A4" w:rsidRPr="00312FCF">
        <w:rPr>
          <w:rFonts w:ascii="Times New Roman" w:hAnsi="Times New Roman" w:cs="Times New Roman"/>
          <w:lang w:val="ro-RO"/>
        </w:rPr>
        <w:t>_______________ 201</w:t>
      </w:r>
      <w:r w:rsidR="00B1344E">
        <w:rPr>
          <w:rFonts w:ascii="Times New Roman" w:hAnsi="Times New Roman" w:cs="Times New Roman"/>
          <w:lang w:val="ro-RO"/>
        </w:rPr>
        <w:t>8</w:t>
      </w:r>
      <w:r w:rsidRPr="00312FCF">
        <w:rPr>
          <w:rFonts w:ascii="Times New Roman" w:hAnsi="Times New Roman" w:cs="Times New Roman"/>
          <w:lang w:val="ro-RO"/>
        </w:rPr>
        <w:t xml:space="preserve">, în 2 exemplare cu putere de original pentru fiecare parte, şi intră în vigoare la data semnării lui. </w:t>
      </w:r>
    </w:p>
    <w:p w:rsidR="003B6D67" w:rsidRPr="00312FCF" w:rsidRDefault="003B6D67">
      <w:pPr>
        <w:ind w:firstLine="720"/>
        <w:jc w:val="both"/>
        <w:rPr>
          <w:rFonts w:ascii="Times New Roman" w:hAnsi="Times New Roman" w:cs="Times New Roman"/>
          <w:lang w:val="ro-RO"/>
        </w:rPr>
      </w:pPr>
    </w:p>
    <w:p w:rsidR="0015100E" w:rsidRDefault="00385454">
      <w:pPr>
        <w:ind w:firstLine="720"/>
        <w:rPr>
          <w:rFonts w:ascii="Times New Roman" w:hAnsi="Times New Roman" w:cs="Times New Roman"/>
          <w:b/>
          <w:lang w:val="ro-RO"/>
        </w:rPr>
      </w:pPr>
      <w:r w:rsidRPr="00312FCF">
        <w:rPr>
          <w:rFonts w:ascii="Times New Roman" w:hAnsi="Times New Roman" w:cs="Times New Roman"/>
          <w:b/>
          <w:lang w:val="ro-RO"/>
        </w:rPr>
        <w:tab/>
      </w:r>
      <w:r w:rsidRPr="00312FCF">
        <w:rPr>
          <w:rFonts w:ascii="Times New Roman" w:hAnsi="Times New Roman" w:cs="Times New Roman"/>
          <w:b/>
          <w:lang w:val="ro-RO"/>
        </w:rPr>
        <w:tab/>
      </w:r>
      <w:r w:rsidR="00D637B2" w:rsidRPr="00312FCF">
        <w:rPr>
          <w:rFonts w:ascii="Times New Roman" w:hAnsi="Times New Roman" w:cs="Times New Roman"/>
          <w:b/>
          <w:lang w:val="ro-RO"/>
        </w:rPr>
        <w:t xml:space="preserve">         </w:t>
      </w:r>
    </w:p>
    <w:p w:rsidR="00F50598" w:rsidRDefault="00F50598">
      <w:pPr>
        <w:ind w:firstLine="720"/>
        <w:rPr>
          <w:rFonts w:ascii="Times New Roman" w:hAnsi="Times New Roman" w:cs="Times New Roman"/>
          <w:b/>
          <w:lang w:val="ro-RO"/>
        </w:rPr>
      </w:pPr>
    </w:p>
    <w:p w:rsidR="00C43715" w:rsidRPr="00312FCF" w:rsidRDefault="00213125" w:rsidP="00213125">
      <w:pPr>
        <w:ind w:firstLine="720"/>
        <w:rPr>
          <w:rFonts w:ascii="Times New Roman" w:hAnsi="Times New Roman" w:cs="Times New Roman"/>
          <w:b/>
          <w:lang w:val="ro-RO"/>
        </w:rPr>
      </w:pPr>
      <w:r w:rsidRPr="001B7565">
        <w:rPr>
          <w:rFonts w:ascii="Times New Roman" w:hAnsi="Times New Roman" w:cs="Times New Roman"/>
          <w:b/>
          <w:lang w:val="ro-RO"/>
        </w:rPr>
        <w:t>Inspector</w:t>
      </w:r>
      <w:r>
        <w:rPr>
          <w:rFonts w:ascii="Times New Roman" w:hAnsi="Times New Roman" w:cs="Times New Roman"/>
          <w:b/>
          <w:lang w:val="ro-RO"/>
        </w:rPr>
        <w:t xml:space="preserve">  Școlar General I.S.J.GORJ</w:t>
      </w:r>
      <w:r w:rsidR="00D637B2" w:rsidRPr="00312FCF">
        <w:rPr>
          <w:rFonts w:ascii="Times New Roman" w:hAnsi="Times New Roman" w:cs="Times New Roman"/>
          <w:b/>
          <w:lang w:val="ro-RO"/>
        </w:rPr>
        <w:t xml:space="preserve">     </w:t>
      </w:r>
      <w:r w:rsidR="006822AC">
        <w:rPr>
          <w:rFonts w:ascii="Times New Roman" w:hAnsi="Times New Roman" w:cs="Times New Roman"/>
          <w:b/>
          <w:lang w:val="ro-RO"/>
        </w:rPr>
        <w:t xml:space="preserve">                                                                   </w:t>
      </w:r>
      <w:r w:rsidR="006822AC" w:rsidRPr="00312FCF">
        <w:rPr>
          <w:rFonts w:ascii="Times New Roman" w:hAnsi="Times New Roman" w:cs="Times New Roman"/>
          <w:b/>
          <w:lang w:val="ro-RO"/>
        </w:rPr>
        <w:t>Director,</w:t>
      </w:r>
      <w:r w:rsidR="00D637B2" w:rsidRPr="00312FCF">
        <w:rPr>
          <w:rFonts w:ascii="Times New Roman" w:hAnsi="Times New Roman" w:cs="Times New Roman"/>
          <w:b/>
          <w:lang w:val="ro-RO"/>
        </w:rPr>
        <w:t xml:space="preserve">                                </w:t>
      </w:r>
    </w:p>
    <w:p w:rsidR="00213125" w:rsidRDefault="00213125" w:rsidP="00213125">
      <w:pPr>
        <w:tabs>
          <w:tab w:val="left" w:pos="5954"/>
          <w:tab w:val="left" w:pos="6096"/>
          <w:tab w:val="left" w:pos="6521"/>
          <w:tab w:val="left" w:pos="6804"/>
        </w:tabs>
        <w:rPr>
          <w:rFonts w:ascii="Times New Roman" w:hAnsi="Times New Roman" w:cs="Times New Roman"/>
          <w:b/>
          <w:lang w:val="ro-RO"/>
        </w:rPr>
      </w:pPr>
      <w:r>
        <w:rPr>
          <w:rFonts w:ascii="Times New Roman" w:hAnsi="Times New Roman" w:cs="Times New Roman"/>
          <w:b/>
          <w:lang w:val="ro-RO"/>
        </w:rPr>
        <w:t xml:space="preserve">            </w:t>
      </w:r>
      <w:r w:rsidRPr="00126970">
        <w:rPr>
          <w:rFonts w:ascii="Times New Roman" w:hAnsi="Times New Roman" w:cs="Times New Roman"/>
          <w:b/>
          <w:lang w:val="ro-RO"/>
        </w:rPr>
        <w:t>Prof.</w:t>
      </w:r>
      <w:r w:rsidRPr="00126970">
        <w:rPr>
          <w:b/>
          <w:lang w:val="ro-RO"/>
        </w:rPr>
        <w:t xml:space="preserve"> I</w:t>
      </w:r>
      <w:r w:rsidRPr="00126970">
        <w:rPr>
          <w:rFonts w:ascii="Times New Roman" w:hAnsi="Times New Roman" w:cs="Times New Roman"/>
          <w:b/>
          <w:lang w:val="ro-RO"/>
        </w:rPr>
        <w:t>ŞFAN ION</w:t>
      </w:r>
    </w:p>
    <w:p w:rsidR="006B5EF3" w:rsidRDefault="006B5EF3" w:rsidP="00213125">
      <w:pPr>
        <w:ind w:left="720"/>
        <w:rPr>
          <w:rFonts w:ascii="Times New Roman" w:eastAsia="Times New Roman" w:hAnsi="Times New Roman" w:cs="Times New Roman"/>
          <w:kern w:val="0"/>
          <w:lang w:val="ro-RO" w:eastAsia="ro-RO" w:bidi="ar-SA"/>
        </w:rPr>
      </w:pPr>
    </w:p>
    <w:p w:rsidR="00470082" w:rsidRDefault="00470082" w:rsidP="00213125">
      <w:pPr>
        <w:ind w:left="720"/>
        <w:rPr>
          <w:rFonts w:ascii="Times New Roman" w:eastAsia="Times New Roman" w:hAnsi="Times New Roman" w:cs="Times New Roman"/>
          <w:kern w:val="0"/>
          <w:lang w:val="ro-RO" w:eastAsia="ro-RO" w:bidi="ar-SA"/>
        </w:rPr>
      </w:pPr>
    </w:p>
    <w:p w:rsidR="00C43715" w:rsidRPr="00213125" w:rsidRDefault="00470082" w:rsidP="00470082">
      <w:pPr>
        <w:rPr>
          <w:rFonts w:ascii="Times New Roman" w:eastAsia="Times New Roman" w:hAnsi="Times New Roman" w:cs="Times New Roman"/>
          <w:kern w:val="0"/>
          <w:lang w:val="fr-FR" w:eastAsia="ro-RO" w:bidi="ar-SA"/>
        </w:rPr>
      </w:pPr>
      <w:r>
        <w:rPr>
          <w:rFonts w:ascii="Times New Roman" w:eastAsia="Times New Roman" w:hAnsi="Times New Roman" w:cs="Times New Roman"/>
          <w:kern w:val="0"/>
          <w:lang w:val="ro-RO" w:eastAsia="ro-RO" w:bidi="ar-SA"/>
        </w:rPr>
        <w:t xml:space="preserve">            </w:t>
      </w:r>
      <w:r w:rsidR="00213125" w:rsidRPr="001E7889">
        <w:rPr>
          <w:rFonts w:ascii="Times New Roman" w:eastAsia="Times New Roman" w:hAnsi="Times New Roman" w:cs="Times New Roman"/>
          <w:kern w:val="0"/>
          <w:lang w:val="ro-RO" w:eastAsia="ro-RO" w:bidi="ar-SA"/>
        </w:rPr>
        <w:t xml:space="preserve">Prof. </w:t>
      </w:r>
      <w:r w:rsidR="00E12BAC">
        <w:rPr>
          <w:rFonts w:ascii="Times New Roman" w:eastAsia="Times New Roman" w:hAnsi="Times New Roman" w:cs="Times New Roman"/>
          <w:kern w:val="0"/>
          <w:lang w:val="ro-RO" w:eastAsia="ro-RO" w:bidi="ar-SA"/>
        </w:rPr>
        <w:t>Dragotă Teodora</w:t>
      </w:r>
      <w:r w:rsidR="00213125" w:rsidRPr="001E7889">
        <w:rPr>
          <w:rFonts w:ascii="Times New Roman" w:eastAsia="Times New Roman" w:hAnsi="Times New Roman" w:cs="Times New Roman"/>
          <w:kern w:val="0"/>
          <w:lang w:val="fr-FR" w:eastAsia="ro-RO" w:bidi="ar-SA"/>
        </w:rPr>
        <w:t xml:space="preserve">, </w:t>
      </w:r>
      <w:proofErr w:type="spellStart"/>
      <w:r w:rsidR="00213125" w:rsidRPr="001E7889">
        <w:rPr>
          <w:rFonts w:ascii="Times New Roman" w:eastAsia="Times New Roman" w:hAnsi="Times New Roman" w:cs="Times New Roman"/>
          <w:kern w:val="0"/>
          <w:lang w:val="fr-FR" w:eastAsia="ro-RO" w:bidi="ar-SA"/>
        </w:rPr>
        <w:t>Inspector</w:t>
      </w:r>
      <w:proofErr w:type="spellEnd"/>
      <w:r w:rsidR="00213125" w:rsidRPr="001E7889">
        <w:rPr>
          <w:rFonts w:ascii="Times New Roman" w:eastAsia="Times New Roman" w:hAnsi="Times New Roman" w:cs="Times New Roman"/>
          <w:kern w:val="0"/>
          <w:lang w:val="fr-FR" w:eastAsia="ro-RO" w:bidi="ar-SA"/>
        </w:rPr>
        <w:t xml:space="preserve"> </w:t>
      </w:r>
      <w:proofErr w:type="spellStart"/>
      <w:r w:rsidR="00B1344E">
        <w:rPr>
          <w:rFonts w:ascii="Times New Roman" w:eastAsia="Times New Roman" w:hAnsi="Times New Roman" w:cs="Times New Roman"/>
          <w:kern w:val="0"/>
          <w:lang w:val="fr-FR" w:eastAsia="ro-RO" w:bidi="ar-SA"/>
        </w:rPr>
        <w:t>Ş</w:t>
      </w:r>
      <w:r w:rsidR="00213125">
        <w:rPr>
          <w:rFonts w:ascii="Times New Roman" w:eastAsia="Times New Roman" w:hAnsi="Times New Roman" w:cs="Times New Roman"/>
          <w:kern w:val="0"/>
          <w:lang w:val="fr-FR" w:eastAsia="ro-RO" w:bidi="ar-SA"/>
        </w:rPr>
        <w:t>colar</w:t>
      </w:r>
      <w:proofErr w:type="spellEnd"/>
      <w:r w:rsidR="00213125">
        <w:rPr>
          <w:rFonts w:ascii="Times New Roman" w:eastAsia="Times New Roman" w:hAnsi="Times New Roman" w:cs="Times New Roman"/>
          <w:kern w:val="0"/>
          <w:lang w:val="fr-FR" w:eastAsia="ro-RO" w:bidi="ar-SA"/>
        </w:rPr>
        <w:t xml:space="preserve"> </w:t>
      </w:r>
      <w:proofErr w:type="spellStart"/>
      <w:r w:rsidR="00213125">
        <w:rPr>
          <w:rFonts w:ascii="Times New Roman" w:eastAsia="Times New Roman" w:hAnsi="Times New Roman" w:cs="Times New Roman"/>
          <w:kern w:val="0"/>
          <w:lang w:val="fr-FR" w:eastAsia="ro-RO" w:bidi="ar-SA"/>
        </w:rPr>
        <w:t>pentru</w:t>
      </w:r>
      <w:proofErr w:type="spellEnd"/>
      <w:r w:rsidR="00213125">
        <w:rPr>
          <w:rFonts w:ascii="Times New Roman" w:eastAsia="Times New Roman" w:hAnsi="Times New Roman" w:cs="Times New Roman"/>
          <w:kern w:val="0"/>
          <w:lang w:val="fr-FR" w:eastAsia="ro-RO" w:bidi="ar-SA"/>
        </w:rPr>
        <w:t xml:space="preserve"> </w:t>
      </w:r>
      <w:proofErr w:type="spellStart"/>
      <w:r w:rsidR="00213125">
        <w:rPr>
          <w:rFonts w:ascii="Times New Roman" w:eastAsia="Times New Roman" w:hAnsi="Times New Roman" w:cs="Times New Roman"/>
          <w:kern w:val="0"/>
          <w:lang w:val="fr-FR" w:eastAsia="ro-RO" w:bidi="ar-SA"/>
        </w:rPr>
        <w:t>limbi</w:t>
      </w:r>
      <w:proofErr w:type="spellEnd"/>
      <w:r w:rsidR="00213125">
        <w:rPr>
          <w:rFonts w:ascii="Times New Roman" w:eastAsia="Times New Roman" w:hAnsi="Times New Roman" w:cs="Times New Roman"/>
          <w:kern w:val="0"/>
          <w:lang w:val="fr-FR" w:eastAsia="ro-RO" w:bidi="ar-SA"/>
        </w:rPr>
        <w:t xml:space="preserve"> moderne           </w:t>
      </w:r>
      <w:r w:rsidR="00213125" w:rsidRPr="00B1344E">
        <w:rPr>
          <w:rFonts w:ascii="Times New Roman" w:eastAsia="Times New Roman" w:hAnsi="Times New Roman" w:cs="Times New Roman"/>
          <w:b/>
          <w:kern w:val="0"/>
          <w:lang w:val="fr-FR" w:eastAsia="ro-RO" w:bidi="ar-SA"/>
        </w:rPr>
        <w:t xml:space="preserve">    </w:t>
      </w:r>
      <w:r w:rsidR="00213125">
        <w:rPr>
          <w:rFonts w:ascii="Times New Roman" w:eastAsia="Times New Roman" w:hAnsi="Times New Roman" w:cs="Times New Roman"/>
          <w:kern w:val="0"/>
          <w:lang w:val="fr-FR" w:eastAsia="ro-RO" w:bidi="ar-SA"/>
        </w:rPr>
        <w:t xml:space="preserve">                     </w:t>
      </w:r>
    </w:p>
    <w:p w:rsidR="006B5EF3" w:rsidRDefault="006B5EF3">
      <w:pPr>
        <w:ind w:left="720"/>
        <w:rPr>
          <w:rFonts w:ascii="Times New Roman" w:eastAsia="Times New Roman" w:hAnsi="Times New Roman" w:cs="Times New Roman"/>
          <w:kern w:val="0"/>
          <w:lang w:val="ro-RO" w:eastAsia="ro-RO" w:bidi="ar-SA"/>
        </w:rPr>
      </w:pPr>
    </w:p>
    <w:p w:rsidR="0015100E" w:rsidRPr="00312FCF" w:rsidRDefault="006822AC">
      <w:pPr>
        <w:ind w:left="720"/>
        <w:rPr>
          <w:rFonts w:ascii="Times New Roman" w:hAnsi="Times New Roman" w:cs="Times New Roman"/>
          <w:b/>
          <w:lang w:val="ro-RO"/>
        </w:rPr>
      </w:pPr>
      <w:r w:rsidRPr="001E7889">
        <w:rPr>
          <w:rFonts w:ascii="Times New Roman" w:eastAsia="Times New Roman" w:hAnsi="Times New Roman" w:cs="Times New Roman"/>
          <w:kern w:val="0"/>
          <w:lang w:val="ro-RO" w:eastAsia="ro-RO" w:bidi="ar-SA"/>
        </w:rPr>
        <w:t>Prof. Alexandrescu Grigo</w:t>
      </w:r>
      <w:r>
        <w:rPr>
          <w:rFonts w:ascii="Times New Roman" w:eastAsia="Times New Roman" w:hAnsi="Times New Roman" w:cs="Times New Roman"/>
          <w:kern w:val="0"/>
          <w:lang w:val="ro-RO" w:eastAsia="ro-RO" w:bidi="ar-SA"/>
        </w:rPr>
        <w:t>re, Inspector Scolar I.S.J Gorj</w:t>
      </w:r>
    </w:p>
    <w:p w:rsidR="00385454" w:rsidRPr="00312FCF" w:rsidRDefault="00385454" w:rsidP="00F50598">
      <w:pPr>
        <w:ind w:left="720"/>
        <w:rPr>
          <w:rFonts w:ascii="Times New Roman" w:hAnsi="Times New Roman" w:cs="Times New Roman"/>
          <w:b/>
          <w:lang w:val="ro-RO"/>
        </w:rPr>
      </w:pPr>
      <w:r w:rsidRPr="00312FCF">
        <w:rPr>
          <w:rFonts w:ascii="Times New Roman" w:hAnsi="Times New Roman" w:cs="Times New Roman"/>
          <w:b/>
          <w:lang w:val="ro-RO"/>
        </w:rPr>
        <w:tab/>
      </w:r>
      <w:r w:rsidRPr="00312FCF">
        <w:rPr>
          <w:rFonts w:ascii="Times New Roman" w:hAnsi="Times New Roman" w:cs="Times New Roman"/>
          <w:b/>
          <w:lang w:val="ro-RO"/>
        </w:rPr>
        <w:tab/>
      </w:r>
      <w:r w:rsidRPr="00312FCF">
        <w:rPr>
          <w:rFonts w:ascii="Times New Roman" w:hAnsi="Times New Roman" w:cs="Times New Roman"/>
          <w:b/>
          <w:lang w:val="ro-RO"/>
        </w:rPr>
        <w:tab/>
        <w:t xml:space="preserve">          </w:t>
      </w:r>
      <w:r w:rsidR="006822AC">
        <w:rPr>
          <w:rFonts w:ascii="Times New Roman" w:hAnsi="Times New Roman" w:cs="Times New Roman"/>
          <w:b/>
          <w:lang w:val="ro-RO"/>
        </w:rPr>
        <w:t xml:space="preserve">                                                              </w:t>
      </w:r>
      <w:r w:rsidR="00B1344E">
        <w:rPr>
          <w:rFonts w:ascii="Times New Roman" w:hAnsi="Times New Roman" w:cs="Times New Roman"/>
          <w:b/>
          <w:lang w:val="ro-RO"/>
        </w:rPr>
        <w:t xml:space="preserve">   </w:t>
      </w:r>
    </w:p>
    <w:p w:rsidR="00C43715" w:rsidRPr="00312FCF" w:rsidRDefault="00C43715">
      <w:pPr>
        <w:ind w:left="720"/>
        <w:rPr>
          <w:rFonts w:ascii="Times New Roman" w:hAnsi="Times New Roman" w:cs="Times New Roman"/>
          <w:b/>
          <w:lang w:val="ro-RO"/>
        </w:rPr>
      </w:pPr>
    </w:p>
    <w:p w:rsidR="00457B1C" w:rsidRDefault="00C43715" w:rsidP="006822AC">
      <w:pPr>
        <w:rPr>
          <w:rFonts w:ascii="Times New Roman" w:hAnsi="Times New Roman" w:cs="Times New Roman"/>
          <w:b/>
          <w:lang w:val="ro-RO"/>
        </w:rPr>
      </w:pPr>
      <w:r w:rsidRPr="00312FCF">
        <w:rPr>
          <w:rFonts w:ascii="Times New Roman" w:hAnsi="Times New Roman" w:cs="Times New Roman"/>
          <w:b/>
          <w:lang w:val="ro-RO"/>
        </w:rPr>
        <w:tab/>
      </w:r>
      <w:r w:rsidRPr="00312FCF">
        <w:rPr>
          <w:rFonts w:ascii="Times New Roman" w:hAnsi="Times New Roman" w:cs="Times New Roman"/>
          <w:b/>
          <w:lang w:val="ro-RO"/>
        </w:rPr>
        <w:tab/>
      </w:r>
      <w:r w:rsidRPr="00312FCF">
        <w:rPr>
          <w:rFonts w:ascii="Times New Roman" w:hAnsi="Times New Roman" w:cs="Times New Roman"/>
          <w:b/>
          <w:lang w:val="ro-RO"/>
        </w:rPr>
        <w:tab/>
      </w:r>
      <w:r w:rsidRPr="00312FCF">
        <w:rPr>
          <w:rFonts w:ascii="Times New Roman" w:hAnsi="Times New Roman" w:cs="Times New Roman"/>
          <w:b/>
          <w:lang w:val="ro-RO"/>
        </w:rPr>
        <w:tab/>
      </w:r>
      <w:r w:rsidRPr="00312FCF">
        <w:rPr>
          <w:rFonts w:ascii="Times New Roman" w:hAnsi="Times New Roman" w:cs="Times New Roman"/>
          <w:b/>
          <w:lang w:val="ro-RO"/>
        </w:rPr>
        <w:tab/>
      </w:r>
      <w:r w:rsidR="0015100E">
        <w:rPr>
          <w:rFonts w:ascii="Times New Roman" w:hAnsi="Times New Roman" w:cs="Times New Roman"/>
          <w:b/>
          <w:lang w:val="ro-RO"/>
        </w:rPr>
        <w:t xml:space="preserve">              </w:t>
      </w:r>
      <w:r w:rsidR="006822AC">
        <w:rPr>
          <w:rFonts w:ascii="Times New Roman" w:hAnsi="Times New Roman" w:cs="Times New Roman"/>
          <w:b/>
          <w:lang w:val="ro-RO"/>
        </w:rPr>
        <w:t xml:space="preserve">                                                            </w:t>
      </w:r>
      <w:r w:rsidRPr="00312FCF">
        <w:rPr>
          <w:rFonts w:ascii="Times New Roman" w:hAnsi="Times New Roman" w:cs="Times New Roman"/>
          <w:b/>
          <w:lang w:val="ro-RO"/>
        </w:rPr>
        <w:t>Profesor îndrumător</w:t>
      </w:r>
      <w:r w:rsidR="0015100E">
        <w:rPr>
          <w:rFonts w:ascii="Times New Roman" w:hAnsi="Times New Roman" w:cs="Times New Roman"/>
          <w:b/>
          <w:lang w:val="ro-RO"/>
        </w:rPr>
        <w:t>,</w:t>
      </w:r>
    </w:p>
    <w:p w:rsidR="00F50598" w:rsidRPr="00312FCF" w:rsidRDefault="00F50598" w:rsidP="006822AC">
      <w:pPr>
        <w:rPr>
          <w:rFonts w:ascii="Times New Roman" w:hAnsi="Times New Roman" w:cs="Times New Roman"/>
          <w:b/>
          <w:lang w:val="ro-RO"/>
        </w:rPr>
      </w:pPr>
    </w:p>
    <w:p w:rsidR="00F217B2" w:rsidRPr="006822AC" w:rsidRDefault="006822AC" w:rsidP="00F217B2">
      <w:pPr>
        <w:ind w:left="720"/>
        <w:rPr>
          <w:rFonts w:ascii="Times New Roman" w:hAnsi="Times New Roman" w:cs="Times New Roman"/>
          <w:b/>
        </w:rPr>
      </w:pPr>
      <w:r w:rsidRPr="006822AC">
        <w:rPr>
          <w:rFonts w:ascii="Times New Roman" w:hAnsi="Times New Roman" w:cs="Times New Roman"/>
          <w:b/>
        </w:rPr>
        <w:t xml:space="preserve">                                                                                          </w:t>
      </w:r>
      <w:r w:rsidR="00470082">
        <w:rPr>
          <w:rFonts w:ascii="Times New Roman" w:hAnsi="Times New Roman" w:cs="Times New Roman"/>
          <w:b/>
        </w:rPr>
        <w:t xml:space="preserve">                       </w:t>
      </w:r>
      <w:r w:rsidRPr="006822AC">
        <w:rPr>
          <w:rFonts w:ascii="Times New Roman" w:hAnsi="Times New Roman" w:cs="Times New Roman"/>
          <w:b/>
        </w:rPr>
        <w:t>……………………………..</w:t>
      </w:r>
    </w:p>
    <w:sectPr w:rsidR="00F217B2" w:rsidRPr="006822AC" w:rsidSect="001A42C6">
      <w:footerReference w:type="default" r:id="rId13"/>
      <w:pgSz w:w="12240" w:h="15840"/>
      <w:pgMar w:top="721" w:right="721" w:bottom="766" w:left="721" w:header="720" w:footer="709" w:gutter="0"/>
      <w:pgBorders>
        <w:top w:val="triple" w:sz="4" w:space="9" w:color="auto"/>
        <w:left w:val="triple" w:sz="4" w:space="9" w:color="auto"/>
        <w:bottom w:val="triple" w:sz="4" w:space="8" w:color="auto"/>
        <w:right w:val="triple" w:sz="4" w:space="9" w:color="auto"/>
      </w:pgBorders>
      <w:cols w:space="720"/>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1FC0" w:rsidRDefault="00351FC0">
      <w:r>
        <w:separator/>
      </w:r>
    </w:p>
  </w:endnote>
  <w:endnote w:type="continuationSeparator" w:id="0">
    <w:p w:rsidR="00351FC0" w:rsidRDefault="00351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Liberation Sans">
    <w:altName w:val="Arial"/>
    <w:charset w:val="EE"/>
    <w:family w:val="swiss"/>
    <w:pitch w:val="variable"/>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Arabic Typesetting">
    <w:altName w:val="Courier New"/>
    <w:panose1 w:val="03020402040406030203"/>
    <w:charset w:val="B2"/>
    <w:family w:val="script"/>
    <w:pitch w:val="variable"/>
    <w:sig w:usb0="00000000" w:usb1="80000000" w:usb2="00000008" w:usb3="00000000" w:csb0="000000D3"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06D4" w:rsidRDefault="005906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1FC0" w:rsidRDefault="00351FC0">
      <w:r>
        <w:separator/>
      </w:r>
    </w:p>
  </w:footnote>
  <w:footnote w:type="continuationSeparator" w:id="0">
    <w:p w:rsidR="00351FC0" w:rsidRDefault="00351F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Num1"/>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multilevel"/>
    <w:tmpl w:val="00000002"/>
    <w:name w:val="WW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Num3"/>
    <w:lvl w:ilvl="0">
      <w:start w:val="1"/>
      <w:numFmt w:val="upp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nsid w:val="00000004"/>
    <w:multiLevelType w:val="multilevel"/>
    <w:tmpl w:val="00000004"/>
    <w:name w:val="WWNum5"/>
    <w:lvl w:ilvl="0">
      <w:start w:val="1"/>
      <w:numFmt w:val="bullet"/>
      <w:lvlText w:val=""/>
      <w:lvlJc w:val="left"/>
      <w:pPr>
        <w:tabs>
          <w:tab w:val="num" w:pos="0"/>
        </w:tabs>
        <w:ind w:left="753" w:hanging="360"/>
      </w:pPr>
      <w:rPr>
        <w:rFonts w:ascii="Wingdings" w:hAnsi="Wingdings"/>
      </w:rPr>
    </w:lvl>
    <w:lvl w:ilvl="1">
      <w:start w:val="1"/>
      <w:numFmt w:val="bullet"/>
      <w:lvlText w:val="o"/>
      <w:lvlJc w:val="left"/>
      <w:pPr>
        <w:tabs>
          <w:tab w:val="num" w:pos="0"/>
        </w:tabs>
        <w:ind w:left="1473" w:hanging="360"/>
      </w:pPr>
      <w:rPr>
        <w:rFonts w:ascii="Courier New" w:hAnsi="Courier New" w:cs="Courier New"/>
      </w:rPr>
    </w:lvl>
    <w:lvl w:ilvl="2">
      <w:start w:val="1"/>
      <w:numFmt w:val="bullet"/>
      <w:lvlText w:val=""/>
      <w:lvlJc w:val="left"/>
      <w:pPr>
        <w:tabs>
          <w:tab w:val="num" w:pos="0"/>
        </w:tabs>
        <w:ind w:left="2193" w:hanging="360"/>
      </w:pPr>
      <w:rPr>
        <w:rFonts w:ascii="Wingdings" w:hAnsi="Wingdings"/>
      </w:rPr>
    </w:lvl>
    <w:lvl w:ilvl="3">
      <w:start w:val="1"/>
      <w:numFmt w:val="bullet"/>
      <w:lvlText w:val=""/>
      <w:lvlJc w:val="left"/>
      <w:pPr>
        <w:tabs>
          <w:tab w:val="num" w:pos="0"/>
        </w:tabs>
        <w:ind w:left="2913" w:hanging="360"/>
      </w:pPr>
      <w:rPr>
        <w:rFonts w:ascii="Symbol" w:hAnsi="Symbol"/>
      </w:rPr>
    </w:lvl>
    <w:lvl w:ilvl="4">
      <w:start w:val="1"/>
      <w:numFmt w:val="bullet"/>
      <w:lvlText w:val="o"/>
      <w:lvlJc w:val="left"/>
      <w:pPr>
        <w:tabs>
          <w:tab w:val="num" w:pos="0"/>
        </w:tabs>
        <w:ind w:left="3633" w:hanging="360"/>
      </w:pPr>
      <w:rPr>
        <w:rFonts w:ascii="Courier New" w:hAnsi="Courier New" w:cs="Courier New"/>
      </w:rPr>
    </w:lvl>
    <w:lvl w:ilvl="5">
      <w:start w:val="1"/>
      <w:numFmt w:val="bullet"/>
      <w:lvlText w:val=""/>
      <w:lvlJc w:val="left"/>
      <w:pPr>
        <w:tabs>
          <w:tab w:val="num" w:pos="0"/>
        </w:tabs>
        <w:ind w:left="4353" w:hanging="360"/>
      </w:pPr>
      <w:rPr>
        <w:rFonts w:ascii="Wingdings" w:hAnsi="Wingdings"/>
      </w:rPr>
    </w:lvl>
    <w:lvl w:ilvl="6">
      <w:start w:val="1"/>
      <w:numFmt w:val="bullet"/>
      <w:lvlText w:val=""/>
      <w:lvlJc w:val="left"/>
      <w:pPr>
        <w:tabs>
          <w:tab w:val="num" w:pos="0"/>
        </w:tabs>
        <w:ind w:left="5073" w:hanging="360"/>
      </w:pPr>
      <w:rPr>
        <w:rFonts w:ascii="Symbol" w:hAnsi="Symbol"/>
      </w:rPr>
    </w:lvl>
    <w:lvl w:ilvl="7">
      <w:start w:val="1"/>
      <w:numFmt w:val="bullet"/>
      <w:lvlText w:val="o"/>
      <w:lvlJc w:val="left"/>
      <w:pPr>
        <w:tabs>
          <w:tab w:val="num" w:pos="0"/>
        </w:tabs>
        <w:ind w:left="5793" w:hanging="360"/>
      </w:pPr>
      <w:rPr>
        <w:rFonts w:ascii="Courier New" w:hAnsi="Courier New" w:cs="Courier New"/>
      </w:rPr>
    </w:lvl>
    <w:lvl w:ilvl="8">
      <w:start w:val="1"/>
      <w:numFmt w:val="bullet"/>
      <w:lvlText w:val=""/>
      <w:lvlJc w:val="left"/>
      <w:pPr>
        <w:tabs>
          <w:tab w:val="num" w:pos="0"/>
        </w:tabs>
        <w:ind w:left="6513" w:hanging="360"/>
      </w:pPr>
      <w:rPr>
        <w:rFonts w:ascii="Wingdings" w:hAnsi="Wingdings"/>
      </w:rPr>
    </w:lvl>
  </w:abstractNum>
  <w:abstractNum w:abstractNumId="4">
    <w:nsid w:val="00000005"/>
    <w:multiLevelType w:val="multilevel"/>
    <w:tmpl w:val="00000005"/>
    <w:name w:val="WW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6"/>
    <w:multiLevelType w:val="multilevel"/>
    <w:tmpl w:val="57C20E32"/>
    <w:name w:val="WWNum7"/>
    <w:lvl w:ilvl="0">
      <w:start w:val="1"/>
      <w:numFmt w:val="bullet"/>
      <w:lvlText w:val=""/>
      <w:lvlJc w:val="left"/>
      <w:pPr>
        <w:tabs>
          <w:tab w:val="num" w:pos="0"/>
        </w:tabs>
        <w:ind w:left="720" w:hanging="360"/>
      </w:pPr>
      <w:rPr>
        <w:rFonts w:ascii="Wingdings" w:hAnsi="Wingdings"/>
        <w:color w:val="000000" w:themeColor="text1"/>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nsid w:val="00000007"/>
    <w:multiLevelType w:val="multilevel"/>
    <w:tmpl w:val="00000007"/>
    <w:name w:val="WWNum10"/>
    <w:lvl w:ilvl="0">
      <w:start w:val="1"/>
      <w:numFmt w:val="decimal"/>
      <w:lvlText w:val="%1."/>
      <w:lvlJc w:val="left"/>
      <w:pPr>
        <w:tabs>
          <w:tab w:val="num" w:pos="-960"/>
        </w:tabs>
        <w:ind w:left="360" w:hanging="360"/>
      </w:pPr>
    </w:lvl>
    <w:lvl w:ilvl="1">
      <w:start w:val="1"/>
      <w:numFmt w:val="lowerLetter"/>
      <w:lvlText w:val="%2."/>
      <w:lvlJc w:val="left"/>
      <w:pPr>
        <w:tabs>
          <w:tab w:val="num" w:pos="0"/>
        </w:tabs>
        <w:ind w:left="2040" w:hanging="360"/>
      </w:pPr>
    </w:lvl>
    <w:lvl w:ilvl="2">
      <w:start w:val="1"/>
      <w:numFmt w:val="lowerRoman"/>
      <w:lvlText w:val="%2.%3."/>
      <w:lvlJc w:val="left"/>
      <w:pPr>
        <w:tabs>
          <w:tab w:val="num" w:pos="0"/>
        </w:tabs>
        <w:ind w:left="2760" w:hanging="180"/>
      </w:pPr>
    </w:lvl>
    <w:lvl w:ilvl="3">
      <w:start w:val="1"/>
      <w:numFmt w:val="decimal"/>
      <w:lvlText w:val="%2.%3.%4."/>
      <w:lvlJc w:val="left"/>
      <w:pPr>
        <w:tabs>
          <w:tab w:val="num" w:pos="0"/>
        </w:tabs>
        <w:ind w:left="3480" w:hanging="360"/>
      </w:pPr>
    </w:lvl>
    <w:lvl w:ilvl="4">
      <w:start w:val="1"/>
      <w:numFmt w:val="lowerLetter"/>
      <w:lvlText w:val="%2.%3.%4.%5."/>
      <w:lvlJc w:val="left"/>
      <w:pPr>
        <w:tabs>
          <w:tab w:val="num" w:pos="0"/>
        </w:tabs>
        <w:ind w:left="4200" w:hanging="360"/>
      </w:pPr>
    </w:lvl>
    <w:lvl w:ilvl="5">
      <w:start w:val="1"/>
      <w:numFmt w:val="lowerRoman"/>
      <w:lvlText w:val="%2.%3.%4.%5.%6."/>
      <w:lvlJc w:val="left"/>
      <w:pPr>
        <w:tabs>
          <w:tab w:val="num" w:pos="0"/>
        </w:tabs>
        <w:ind w:left="4920" w:hanging="180"/>
      </w:pPr>
    </w:lvl>
    <w:lvl w:ilvl="6">
      <w:start w:val="1"/>
      <w:numFmt w:val="decimal"/>
      <w:lvlText w:val="%2.%3.%4.%5.%6.%7."/>
      <w:lvlJc w:val="left"/>
      <w:pPr>
        <w:tabs>
          <w:tab w:val="num" w:pos="0"/>
        </w:tabs>
        <w:ind w:left="5640" w:hanging="360"/>
      </w:pPr>
    </w:lvl>
    <w:lvl w:ilvl="7">
      <w:start w:val="1"/>
      <w:numFmt w:val="lowerLetter"/>
      <w:lvlText w:val="%2.%3.%4.%5.%6.%7.%8."/>
      <w:lvlJc w:val="left"/>
      <w:pPr>
        <w:tabs>
          <w:tab w:val="num" w:pos="0"/>
        </w:tabs>
        <w:ind w:left="6360" w:hanging="360"/>
      </w:pPr>
    </w:lvl>
    <w:lvl w:ilvl="8">
      <w:start w:val="1"/>
      <w:numFmt w:val="lowerRoman"/>
      <w:lvlText w:val="%2.%3.%4.%5.%6.%7.%8.%9."/>
      <w:lvlJc w:val="left"/>
      <w:pPr>
        <w:tabs>
          <w:tab w:val="num" w:pos="0"/>
        </w:tabs>
        <w:ind w:left="7080" w:hanging="180"/>
      </w:pPr>
    </w:lvl>
  </w:abstractNum>
  <w:abstractNum w:abstractNumId="7">
    <w:nsid w:val="00000008"/>
    <w:multiLevelType w:val="multilevel"/>
    <w:tmpl w:val="00000008"/>
    <w:name w:val="WWNum11"/>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nsid w:val="00000009"/>
    <w:multiLevelType w:val="multilevel"/>
    <w:tmpl w:val="00000009"/>
    <w:name w:val="WWNum13"/>
    <w:lvl w:ilvl="0">
      <w:start w:val="1"/>
      <w:numFmt w:val="bullet"/>
      <w:lvlText w:val=""/>
      <w:lvlJc w:val="left"/>
      <w:pPr>
        <w:tabs>
          <w:tab w:val="num" w:pos="0"/>
        </w:tabs>
        <w:ind w:left="1434" w:hanging="360"/>
      </w:pPr>
      <w:rPr>
        <w:rFonts w:ascii="Symbol" w:hAnsi="Symbol"/>
      </w:rPr>
    </w:lvl>
    <w:lvl w:ilvl="1">
      <w:start w:val="1"/>
      <w:numFmt w:val="bullet"/>
      <w:lvlText w:val="o"/>
      <w:lvlJc w:val="left"/>
      <w:pPr>
        <w:tabs>
          <w:tab w:val="num" w:pos="0"/>
        </w:tabs>
        <w:ind w:left="2154" w:hanging="360"/>
      </w:pPr>
      <w:rPr>
        <w:rFonts w:ascii="Courier New" w:hAnsi="Courier New" w:cs="Courier New"/>
      </w:rPr>
    </w:lvl>
    <w:lvl w:ilvl="2">
      <w:start w:val="1"/>
      <w:numFmt w:val="bullet"/>
      <w:lvlText w:val=""/>
      <w:lvlJc w:val="left"/>
      <w:pPr>
        <w:tabs>
          <w:tab w:val="num" w:pos="0"/>
        </w:tabs>
        <w:ind w:left="2874" w:hanging="360"/>
      </w:pPr>
      <w:rPr>
        <w:rFonts w:ascii="Wingdings" w:hAnsi="Wingdings"/>
      </w:rPr>
    </w:lvl>
    <w:lvl w:ilvl="3">
      <w:start w:val="1"/>
      <w:numFmt w:val="bullet"/>
      <w:lvlText w:val=""/>
      <w:lvlJc w:val="left"/>
      <w:pPr>
        <w:tabs>
          <w:tab w:val="num" w:pos="0"/>
        </w:tabs>
        <w:ind w:left="3594" w:hanging="360"/>
      </w:pPr>
      <w:rPr>
        <w:rFonts w:ascii="Symbol" w:hAnsi="Symbol"/>
      </w:rPr>
    </w:lvl>
    <w:lvl w:ilvl="4">
      <w:start w:val="1"/>
      <w:numFmt w:val="bullet"/>
      <w:lvlText w:val="o"/>
      <w:lvlJc w:val="left"/>
      <w:pPr>
        <w:tabs>
          <w:tab w:val="num" w:pos="0"/>
        </w:tabs>
        <w:ind w:left="4314" w:hanging="360"/>
      </w:pPr>
      <w:rPr>
        <w:rFonts w:ascii="Courier New" w:hAnsi="Courier New" w:cs="Courier New"/>
      </w:rPr>
    </w:lvl>
    <w:lvl w:ilvl="5">
      <w:start w:val="1"/>
      <w:numFmt w:val="bullet"/>
      <w:lvlText w:val=""/>
      <w:lvlJc w:val="left"/>
      <w:pPr>
        <w:tabs>
          <w:tab w:val="num" w:pos="0"/>
        </w:tabs>
        <w:ind w:left="5034" w:hanging="360"/>
      </w:pPr>
      <w:rPr>
        <w:rFonts w:ascii="Wingdings" w:hAnsi="Wingdings"/>
      </w:rPr>
    </w:lvl>
    <w:lvl w:ilvl="6">
      <w:start w:val="1"/>
      <w:numFmt w:val="bullet"/>
      <w:lvlText w:val=""/>
      <w:lvlJc w:val="left"/>
      <w:pPr>
        <w:tabs>
          <w:tab w:val="num" w:pos="0"/>
        </w:tabs>
        <w:ind w:left="5754" w:hanging="360"/>
      </w:pPr>
      <w:rPr>
        <w:rFonts w:ascii="Symbol" w:hAnsi="Symbol"/>
      </w:rPr>
    </w:lvl>
    <w:lvl w:ilvl="7">
      <w:start w:val="1"/>
      <w:numFmt w:val="bullet"/>
      <w:lvlText w:val="o"/>
      <w:lvlJc w:val="left"/>
      <w:pPr>
        <w:tabs>
          <w:tab w:val="num" w:pos="0"/>
        </w:tabs>
        <w:ind w:left="6474" w:hanging="360"/>
      </w:pPr>
      <w:rPr>
        <w:rFonts w:ascii="Courier New" w:hAnsi="Courier New" w:cs="Courier New"/>
      </w:rPr>
    </w:lvl>
    <w:lvl w:ilvl="8">
      <w:start w:val="1"/>
      <w:numFmt w:val="bullet"/>
      <w:lvlText w:val=""/>
      <w:lvlJc w:val="left"/>
      <w:pPr>
        <w:tabs>
          <w:tab w:val="num" w:pos="0"/>
        </w:tabs>
        <w:ind w:left="7194" w:hanging="360"/>
      </w:pPr>
      <w:rPr>
        <w:rFonts w:ascii="Wingdings" w:hAnsi="Wingdings"/>
      </w:rPr>
    </w:lvl>
  </w:abstractNum>
  <w:abstractNum w:abstractNumId="9">
    <w:nsid w:val="0000000A"/>
    <w:multiLevelType w:val="multilevel"/>
    <w:tmpl w:val="0000000A"/>
    <w:name w:val="WWNum14"/>
    <w:lvl w:ilvl="0">
      <w:start w:val="1"/>
      <w:numFmt w:val="bullet"/>
      <w:lvlText w:val=""/>
      <w:lvlJc w:val="left"/>
      <w:pPr>
        <w:tabs>
          <w:tab w:val="num" w:pos="0"/>
        </w:tabs>
        <w:ind w:left="1440" w:hanging="360"/>
      </w:pPr>
      <w:rPr>
        <w:rFonts w:ascii="Symbol" w:hAnsi="Symbol"/>
      </w:rPr>
    </w:lvl>
    <w:lvl w:ilvl="1">
      <w:start w:val="1"/>
      <w:numFmt w:val="lowerLetter"/>
      <w:lvlText w:val="%2."/>
      <w:lvlJc w:val="left"/>
      <w:pPr>
        <w:tabs>
          <w:tab w:val="num" w:pos="0"/>
        </w:tabs>
        <w:ind w:left="2160" w:hanging="360"/>
      </w:pPr>
    </w:lvl>
    <w:lvl w:ilvl="2">
      <w:start w:val="1"/>
      <w:numFmt w:val="lowerRoman"/>
      <w:lvlText w:val="%2.%3."/>
      <w:lvlJc w:val="lef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lef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left"/>
      <w:pPr>
        <w:tabs>
          <w:tab w:val="num" w:pos="0"/>
        </w:tabs>
        <w:ind w:left="7200" w:hanging="180"/>
      </w:pPr>
    </w:lvl>
  </w:abstractNum>
  <w:abstractNum w:abstractNumId="10">
    <w:nsid w:val="0000001B"/>
    <w:multiLevelType w:val="hybridMultilevel"/>
    <w:tmpl w:val="306E41DC"/>
    <w:lvl w:ilvl="0" w:tplc="D14CFCEE">
      <w:start w:val="1"/>
      <w:numFmt w:val="bullet"/>
      <w:lvlText w:val="□"/>
      <w:lvlJc w:val="left"/>
      <w:pPr>
        <w:tabs>
          <w:tab w:val="left" w:pos="990"/>
        </w:tabs>
        <w:ind w:left="990" w:hanging="360"/>
      </w:pPr>
      <w:rPr>
        <w:rFonts w:ascii="Courier New" w:hAnsi="Courier New" w:hint="default"/>
      </w:rPr>
    </w:lvl>
    <w:lvl w:ilvl="1" w:tplc="04090003" w:tentative="1">
      <w:start w:val="1"/>
      <w:numFmt w:val="bullet"/>
      <w:lvlText w:val="o"/>
      <w:lvlJc w:val="left"/>
      <w:pPr>
        <w:tabs>
          <w:tab w:val="left" w:pos="1590"/>
        </w:tabs>
        <w:ind w:left="1590" w:hanging="360"/>
      </w:pPr>
      <w:rPr>
        <w:rFonts w:ascii="Courier New" w:hAnsi="Courier New" w:cs="Courier New" w:hint="default"/>
      </w:rPr>
    </w:lvl>
    <w:lvl w:ilvl="2" w:tplc="04090005" w:tentative="1">
      <w:start w:val="1"/>
      <w:numFmt w:val="bullet"/>
      <w:lvlText w:val=""/>
      <w:lvlJc w:val="left"/>
      <w:pPr>
        <w:tabs>
          <w:tab w:val="left" w:pos="2310"/>
        </w:tabs>
        <w:ind w:left="2310" w:hanging="360"/>
      </w:pPr>
      <w:rPr>
        <w:rFonts w:ascii="Wingdings" w:hAnsi="Wingdings" w:hint="default"/>
      </w:rPr>
    </w:lvl>
    <w:lvl w:ilvl="3" w:tplc="04090001" w:tentative="1">
      <w:start w:val="1"/>
      <w:numFmt w:val="bullet"/>
      <w:lvlText w:val=""/>
      <w:lvlJc w:val="left"/>
      <w:pPr>
        <w:tabs>
          <w:tab w:val="left" w:pos="3030"/>
        </w:tabs>
        <w:ind w:left="3030" w:hanging="360"/>
      </w:pPr>
      <w:rPr>
        <w:rFonts w:ascii="Symbol" w:hAnsi="Symbol" w:hint="default"/>
      </w:rPr>
    </w:lvl>
    <w:lvl w:ilvl="4" w:tplc="04090003" w:tentative="1">
      <w:start w:val="1"/>
      <w:numFmt w:val="bullet"/>
      <w:lvlText w:val="o"/>
      <w:lvlJc w:val="left"/>
      <w:pPr>
        <w:tabs>
          <w:tab w:val="left" w:pos="3750"/>
        </w:tabs>
        <w:ind w:left="3750" w:hanging="360"/>
      </w:pPr>
      <w:rPr>
        <w:rFonts w:ascii="Courier New" w:hAnsi="Courier New" w:cs="Courier New" w:hint="default"/>
      </w:rPr>
    </w:lvl>
    <w:lvl w:ilvl="5" w:tplc="04090005" w:tentative="1">
      <w:start w:val="1"/>
      <w:numFmt w:val="bullet"/>
      <w:lvlText w:val=""/>
      <w:lvlJc w:val="left"/>
      <w:pPr>
        <w:tabs>
          <w:tab w:val="left" w:pos="4470"/>
        </w:tabs>
        <w:ind w:left="4470" w:hanging="360"/>
      </w:pPr>
      <w:rPr>
        <w:rFonts w:ascii="Wingdings" w:hAnsi="Wingdings" w:hint="default"/>
      </w:rPr>
    </w:lvl>
    <w:lvl w:ilvl="6" w:tplc="04090001" w:tentative="1">
      <w:start w:val="1"/>
      <w:numFmt w:val="bullet"/>
      <w:lvlText w:val=""/>
      <w:lvlJc w:val="left"/>
      <w:pPr>
        <w:tabs>
          <w:tab w:val="left" w:pos="5190"/>
        </w:tabs>
        <w:ind w:left="5190" w:hanging="360"/>
      </w:pPr>
      <w:rPr>
        <w:rFonts w:ascii="Symbol" w:hAnsi="Symbol" w:hint="default"/>
      </w:rPr>
    </w:lvl>
    <w:lvl w:ilvl="7" w:tplc="04090003" w:tentative="1">
      <w:start w:val="1"/>
      <w:numFmt w:val="bullet"/>
      <w:lvlText w:val="o"/>
      <w:lvlJc w:val="left"/>
      <w:pPr>
        <w:tabs>
          <w:tab w:val="left" w:pos="5910"/>
        </w:tabs>
        <w:ind w:left="5910" w:hanging="360"/>
      </w:pPr>
      <w:rPr>
        <w:rFonts w:ascii="Courier New" w:hAnsi="Courier New" w:cs="Courier New" w:hint="default"/>
      </w:rPr>
    </w:lvl>
    <w:lvl w:ilvl="8" w:tplc="04090005" w:tentative="1">
      <w:start w:val="1"/>
      <w:numFmt w:val="bullet"/>
      <w:lvlText w:val=""/>
      <w:lvlJc w:val="left"/>
      <w:pPr>
        <w:tabs>
          <w:tab w:val="left" w:pos="6630"/>
        </w:tabs>
        <w:ind w:left="6630" w:hanging="360"/>
      </w:pPr>
      <w:rPr>
        <w:rFonts w:ascii="Wingdings" w:hAnsi="Wingdings" w:hint="default"/>
      </w:rPr>
    </w:lvl>
  </w:abstractNum>
  <w:abstractNum w:abstractNumId="11">
    <w:nsid w:val="030F761D"/>
    <w:multiLevelType w:val="hybridMultilevel"/>
    <w:tmpl w:val="DB20D6F0"/>
    <w:lvl w:ilvl="0" w:tplc="4308EF84">
      <w:start w:val="1"/>
      <w:numFmt w:val="decimal"/>
      <w:lvlText w:val="%1."/>
      <w:lvlJc w:val="left"/>
      <w:pPr>
        <w:ind w:left="750" w:hanging="39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
    <w:nsid w:val="0D8442E4"/>
    <w:multiLevelType w:val="hybridMultilevel"/>
    <w:tmpl w:val="B426A1B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17CC2001"/>
    <w:multiLevelType w:val="hybridMultilevel"/>
    <w:tmpl w:val="E54426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55933113"/>
    <w:multiLevelType w:val="hybridMultilevel"/>
    <w:tmpl w:val="C63CA2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7B925444"/>
    <w:multiLevelType w:val="hybridMultilevel"/>
    <w:tmpl w:val="602E579C"/>
    <w:lvl w:ilvl="0" w:tplc="CC0C9464">
      <w:numFmt w:val="bullet"/>
      <w:lvlText w:val="-"/>
      <w:lvlJc w:val="left"/>
      <w:pPr>
        <w:ind w:left="927" w:hanging="360"/>
      </w:pPr>
      <w:rPr>
        <w:rFonts w:ascii="Candara" w:eastAsia="Liberation Sans" w:hAnsi="Candara" w:cs="Liberation San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nsid w:val="7D904F74"/>
    <w:multiLevelType w:val="hybridMultilevel"/>
    <w:tmpl w:val="F8289B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6"/>
  </w:num>
  <w:num w:numId="4">
    <w:abstractNumId w:val="8"/>
  </w:num>
  <w:num w:numId="5">
    <w:abstractNumId w:val="9"/>
  </w:num>
  <w:num w:numId="6">
    <w:abstractNumId w:val="15"/>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num>
  <w:num w:numId="10">
    <w:abstractNumId w:val="10"/>
  </w:num>
  <w:num w:numId="11">
    <w:abstractNumId w:val="16"/>
  </w:num>
  <w:num w:numId="12">
    <w:abstractNumId w:val="14"/>
  </w:num>
  <w:num w:numId="13">
    <w:abstractNumId w:val="14"/>
  </w:num>
  <w:num w:numId="14">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FB6"/>
    <w:rsid w:val="0001643E"/>
    <w:rsid w:val="00020FE6"/>
    <w:rsid w:val="00022017"/>
    <w:rsid w:val="000253E9"/>
    <w:rsid w:val="000255B7"/>
    <w:rsid w:val="00034B2D"/>
    <w:rsid w:val="00041531"/>
    <w:rsid w:val="000539DD"/>
    <w:rsid w:val="000542E9"/>
    <w:rsid w:val="00064917"/>
    <w:rsid w:val="00067D9D"/>
    <w:rsid w:val="000717E2"/>
    <w:rsid w:val="0007569D"/>
    <w:rsid w:val="0008246A"/>
    <w:rsid w:val="00092AC4"/>
    <w:rsid w:val="00095D66"/>
    <w:rsid w:val="000A4604"/>
    <w:rsid w:val="000B342C"/>
    <w:rsid w:val="000C270A"/>
    <w:rsid w:val="000C4AD8"/>
    <w:rsid w:val="000D2919"/>
    <w:rsid w:val="000D3285"/>
    <w:rsid w:val="000E0895"/>
    <w:rsid w:val="000E4CE9"/>
    <w:rsid w:val="000E6020"/>
    <w:rsid w:val="000F4078"/>
    <w:rsid w:val="000F613F"/>
    <w:rsid w:val="000F7693"/>
    <w:rsid w:val="000F798F"/>
    <w:rsid w:val="0010789D"/>
    <w:rsid w:val="00111C92"/>
    <w:rsid w:val="00113C50"/>
    <w:rsid w:val="00120DEC"/>
    <w:rsid w:val="00126970"/>
    <w:rsid w:val="00130FFA"/>
    <w:rsid w:val="001345BC"/>
    <w:rsid w:val="00137ACA"/>
    <w:rsid w:val="0015100E"/>
    <w:rsid w:val="001656CA"/>
    <w:rsid w:val="0016725F"/>
    <w:rsid w:val="001709FE"/>
    <w:rsid w:val="00174079"/>
    <w:rsid w:val="001818AE"/>
    <w:rsid w:val="001844AE"/>
    <w:rsid w:val="001874FD"/>
    <w:rsid w:val="00193D59"/>
    <w:rsid w:val="00197149"/>
    <w:rsid w:val="001974FC"/>
    <w:rsid w:val="001A2FC6"/>
    <w:rsid w:val="001A42C6"/>
    <w:rsid w:val="001A49C3"/>
    <w:rsid w:val="001A59B9"/>
    <w:rsid w:val="001B03ED"/>
    <w:rsid w:val="001B41F0"/>
    <w:rsid w:val="001B4BAE"/>
    <w:rsid w:val="001B7565"/>
    <w:rsid w:val="001B7DFB"/>
    <w:rsid w:val="001C36F0"/>
    <w:rsid w:val="001C7C3C"/>
    <w:rsid w:val="001D13CB"/>
    <w:rsid w:val="001D3ED3"/>
    <w:rsid w:val="001D7772"/>
    <w:rsid w:val="001D7E3F"/>
    <w:rsid w:val="001E0D01"/>
    <w:rsid w:val="001E16DA"/>
    <w:rsid w:val="001E17E9"/>
    <w:rsid w:val="001E23C5"/>
    <w:rsid w:val="001E7889"/>
    <w:rsid w:val="001F05F4"/>
    <w:rsid w:val="00203505"/>
    <w:rsid w:val="002071D9"/>
    <w:rsid w:val="002112C4"/>
    <w:rsid w:val="00213125"/>
    <w:rsid w:val="0021769E"/>
    <w:rsid w:val="00230D64"/>
    <w:rsid w:val="00234AF9"/>
    <w:rsid w:val="00240B84"/>
    <w:rsid w:val="00251F21"/>
    <w:rsid w:val="002636E7"/>
    <w:rsid w:val="002640B0"/>
    <w:rsid w:val="002727E7"/>
    <w:rsid w:val="0027445E"/>
    <w:rsid w:val="002746C2"/>
    <w:rsid w:val="0027798B"/>
    <w:rsid w:val="00286558"/>
    <w:rsid w:val="00286DAE"/>
    <w:rsid w:val="00294BCF"/>
    <w:rsid w:val="00295948"/>
    <w:rsid w:val="002A1963"/>
    <w:rsid w:val="002A3435"/>
    <w:rsid w:val="002A4307"/>
    <w:rsid w:val="002A68FA"/>
    <w:rsid w:val="002B4C57"/>
    <w:rsid w:val="002C0E2E"/>
    <w:rsid w:val="002D094F"/>
    <w:rsid w:val="002D19A1"/>
    <w:rsid w:val="002D3906"/>
    <w:rsid w:val="002D7C60"/>
    <w:rsid w:val="002E6AE4"/>
    <w:rsid w:val="00302BFB"/>
    <w:rsid w:val="00312CF2"/>
    <w:rsid w:val="00312FCF"/>
    <w:rsid w:val="00315E88"/>
    <w:rsid w:val="00320CDD"/>
    <w:rsid w:val="003248CC"/>
    <w:rsid w:val="003271F8"/>
    <w:rsid w:val="00330847"/>
    <w:rsid w:val="00330BDA"/>
    <w:rsid w:val="0033303F"/>
    <w:rsid w:val="00341495"/>
    <w:rsid w:val="00341F80"/>
    <w:rsid w:val="00343DBA"/>
    <w:rsid w:val="003502CF"/>
    <w:rsid w:val="0035082B"/>
    <w:rsid w:val="00351FC0"/>
    <w:rsid w:val="003537BF"/>
    <w:rsid w:val="00361070"/>
    <w:rsid w:val="003660D4"/>
    <w:rsid w:val="00371A12"/>
    <w:rsid w:val="003757C8"/>
    <w:rsid w:val="00376DF5"/>
    <w:rsid w:val="00385454"/>
    <w:rsid w:val="00386121"/>
    <w:rsid w:val="00387349"/>
    <w:rsid w:val="00391E4B"/>
    <w:rsid w:val="00393C2C"/>
    <w:rsid w:val="003A33FD"/>
    <w:rsid w:val="003A6BC7"/>
    <w:rsid w:val="003A7CEA"/>
    <w:rsid w:val="003B0BEF"/>
    <w:rsid w:val="003B5334"/>
    <w:rsid w:val="003B6512"/>
    <w:rsid w:val="003B6778"/>
    <w:rsid w:val="003B6D67"/>
    <w:rsid w:val="003C3936"/>
    <w:rsid w:val="00401DE4"/>
    <w:rsid w:val="004024F2"/>
    <w:rsid w:val="00404A37"/>
    <w:rsid w:val="00405B29"/>
    <w:rsid w:val="00413795"/>
    <w:rsid w:val="004203B1"/>
    <w:rsid w:val="004320BC"/>
    <w:rsid w:val="00432685"/>
    <w:rsid w:val="00435108"/>
    <w:rsid w:val="00445585"/>
    <w:rsid w:val="004501D5"/>
    <w:rsid w:val="00456064"/>
    <w:rsid w:val="00457B1C"/>
    <w:rsid w:val="00461A15"/>
    <w:rsid w:val="0046365F"/>
    <w:rsid w:val="00466AA3"/>
    <w:rsid w:val="00470082"/>
    <w:rsid w:val="004716CC"/>
    <w:rsid w:val="00473795"/>
    <w:rsid w:val="00476F7F"/>
    <w:rsid w:val="0047739A"/>
    <w:rsid w:val="00477B2F"/>
    <w:rsid w:val="00477C0D"/>
    <w:rsid w:val="004810D7"/>
    <w:rsid w:val="004815BE"/>
    <w:rsid w:val="00481AA9"/>
    <w:rsid w:val="00484B66"/>
    <w:rsid w:val="00492051"/>
    <w:rsid w:val="004A039C"/>
    <w:rsid w:val="004C0505"/>
    <w:rsid w:val="004C3FB6"/>
    <w:rsid w:val="004C40BF"/>
    <w:rsid w:val="004D0F64"/>
    <w:rsid w:val="004D2EC9"/>
    <w:rsid w:val="004D36F1"/>
    <w:rsid w:val="004D4666"/>
    <w:rsid w:val="004E033D"/>
    <w:rsid w:val="004E1DBA"/>
    <w:rsid w:val="004E3E58"/>
    <w:rsid w:val="004E742D"/>
    <w:rsid w:val="004F1AB8"/>
    <w:rsid w:val="00505832"/>
    <w:rsid w:val="005124E8"/>
    <w:rsid w:val="0052437C"/>
    <w:rsid w:val="005251C2"/>
    <w:rsid w:val="0052638B"/>
    <w:rsid w:val="00536C30"/>
    <w:rsid w:val="00537A9E"/>
    <w:rsid w:val="005448DE"/>
    <w:rsid w:val="005611A6"/>
    <w:rsid w:val="00562692"/>
    <w:rsid w:val="00563AF0"/>
    <w:rsid w:val="00572397"/>
    <w:rsid w:val="00575059"/>
    <w:rsid w:val="00580331"/>
    <w:rsid w:val="00580485"/>
    <w:rsid w:val="00585D43"/>
    <w:rsid w:val="005906D4"/>
    <w:rsid w:val="005945C3"/>
    <w:rsid w:val="00594768"/>
    <w:rsid w:val="0059732D"/>
    <w:rsid w:val="0059739F"/>
    <w:rsid w:val="005A3B0C"/>
    <w:rsid w:val="005A74BB"/>
    <w:rsid w:val="005B0DDD"/>
    <w:rsid w:val="005B4E68"/>
    <w:rsid w:val="005B55F9"/>
    <w:rsid w:val="005D3D3C"/>
    <w:rsid w:val="005E0406"/>
    <w:rsid w:val="005E23FA"/>
    <w:rsid w:val="005F6F35"/>
    <w:rsid w:val="0061382D"/>
    <w:rsid w:val="00620B8E"/>
    <w:rsid w:val="00622D73"/>
    <w:rsid w:val="0062582E"/>
    <w:rsid w:val="0062790C"/>
    <w:rsid w:val="006300DD"/>
    <w:rsid w:val="00642E9C"/>
    <w:rsid w:val="006528F2"/>
    <w:rsid w:val="0066379B"/>
    <w:rsid w:val="0066406C"/>
    <w:rsid w:val="00666A41"/>
    <w:rsid w:val="006674EB"/>
    <w:rsid w:val="0067236E"/>
    <w:rsid w:val="006822AC"/>
    <w:rsid w:val="00691A1E"/>
    <w:rsid w:val="00692413"/>
    <w:rsid w:val="00696A0C"/>
    <w:rsid w:val="00696C80"/>
    <w:rsid w:val="006A10AD"/>
    <w:rsid w:val="006A3403"/>
    <w:rsid w:val="006B0307"/>
    <w:rsid w:val="006B2D8E"/>
    <w:rsid w:val="006B5188"/>
    <w:rsid w:val="006B5EF3"/>
    <w:rsid w:val="006B6550"/>
    <w:rsid w:val="006C4203"/>
    <w:rsid w:val="006C4B71"/>
    <w:rsid w:val="006C5212"/>
    <w:rsid w:val="006D4A6B"/>
    <w:rsid w:val="006D74AF"/>
    <w:rsid w:val="006E27EB"/>
    <w:rsid w:val="006E4D0D"/>
    <w:rsid w:val="006F21BC"/>
    <w:rsid w:val="006F437F"/>
    <w:rsid w:val="006F7085"/>
    <w:rsid w:val="0070374D"/>
    <w:rsid w:val="0070549F"/>
    <w:rsid w:val="00720852"/>
    <w:rsid w:val="0073160E"/>
    <w:rsid w:val="00736075"/>
    <w:rsid w:val="007444C4"/>
    <w:rsid w:val="007478DE"/>
    <w:rsid w:val="00753569"/>
    <w:rsid w:val="00763F24"/>
    <w:rsid w:val="00764410"/>
    <w:rsid w:val="007652C3"/>
    <w:rsid w:val="00766C9C"/>
    <w:rsid w:val="007751D0"/>
    <w:rsid w:val="00776FC7"/>
    <w:rsid w:val="007773FE"/>
    <w:rsid w:val="00783804"/>
    <w:rsid w:val="00787DA7"/>
    <w:rsid w:val="00794062"/>
    <w:rsid w:val="00796213"/>
    <w:rsid w:val="007A0B53"/>
    <w:rsid w:val="007A5C5D"/>
    <w:rsid w:val="007B074C"/>
    <w:rsid w:val="007B7338"/>
    <w:rsid w:val="007C2DD4"/>
    <w:rsid w:val="007C45D9"/>
    <w:rsid w:val="007C5B6F"/>
    <w:rsid w:val="007C65A5"/>
    <w:rsid w:val="007C6CAA"/>
    <w:rsid w:val="007C77FD"/>
    <w:rsid w:val="007D1B44"/>
    <w:rsid w:val="007D2857"/>
    <w:rsid w:val="007D377F"/>
    <w:rsid w:val="007E3747"/>
    <w:rsid w:val="007E4EE5"/>
    <w:rsid w:val="007E5AB2"/>
    <w:rsid w:val="007F14B3"/>
    <w:rsid w:val="007F2738"/>
    <w:rsid w:val="007F7270"/>
    <w:rsid w:val="008169A4"/>
    <w:rsid w:val="00825D7A"/>
    <w:rsid w:val="0083262A"/>
    <w:rsid w:val="00841517"/>
    <w:rsid w:val="00857501"/>
    <w:rsid w:val="00860D1C"/>
    <w:rsid w:val="008636B1"/>
    <w:rsid w:val="00874748"/>
    <w:rsid w:val="008770C9"/>
    <w:rsid w:val="008815FD"/>
    <w:rsid w:val="00881A76"/>
    <w:rsid w:val="00891B3F"/>
    <w:rsid w:val="008A0058"/>
    <w:rsid w:val="008A0AF2"/>
    <w:rsid w:val="008A57A5"/>
    <w:rsid w:val="008A63B3"/>
    <w:rsid w:val="008B4BCF"/>
    <w:rsid w:val="008C52CB"/>
    <w:rsid w:val="008D4619"/>
    <w:rsid w:val="008D5EBB"/>
    <w:rsid w:val="008E2679"/>
    <w:rsid w:val="008E2897"/>
    <w:rsid w:val="008F2B42"/>
    <w:rsid w:val="009062E5"/>
    <w:rsid w:val="009108C4"/>
    <w:rsid w:val="00911AD3"/>
    <w:rsid w:val="00921CED"/>
    <w:rsid w:val="00922766"/>
    <w:rsid w:val="00923279"/>
    <w:rsid w:val="009249BA"/>
    <w:rsid w:val="009269EC"/>
    <w:rsid w:val="009349CF"/>
    <w:rsid w:val="00942766"/>
    <w:rsid w:val="00942C1C"/>
    <w:rsid w:val="009455B2"/>
    <w:rsid w:val="009538C3"/>
    <w:rsid w:val="00965496"/>
    <w:rsid w:val="00976649"/>
    <w:rsid w:val="00977BF4"/>
    <w:rsid w:val="00982A7B"/>
    <w:rsid w:val="00982C62"/>
    <w:rsid w:val="00984110"/>
    <w:rsid w:val="00985307"/>
    <w:rsid w:val="00990C23"/>
    <w:rsid w:val="0099123B"/>
    <w:rsid w:val="009A04A0"/>
    <w:rsid w:val="009A0840"/>
    <w:rsid w:val="009A1AB4"/>
    <w:rsid w:val="009A3FE8"/>
    <w:rsid w:val="009A6F13"/>
    <w:rsid w:val="009B229C"/>
    <w:rsid w:val="009B4A3C"/>
    <w:rsid w:val="009C0F68"/>
    <w:rsid w:val="009C30F8"/>
    <w:rsid w:val="009C5519"/>
    <w:rsid w:val="009C7136"/>
    <w:rsid w:val="009D0F53"/>
    <w:rsid w:val="009D30B5"/>
    <w:rsid w:val="009F499C"/>
    <w:rsid w:val="009F56F7"/>
    <w:rsid w:val="009F6FFB"/>
    <w:rsid w:val="00A01665"/>
    <w:rsid w:val="00A027AA"/>
    <w:rsid w:val="00A02930"/>
    <w:rsid w:val="00A03508"/>
    <w:rsid w:val="00A0535E"/>
    <w:rsid w:val="00A06A88"/>
    <w:rsid w:val="00A1078B"/>
    <w:rsid w:val="00A146CB"/>
    <w:rsid w:val="00A22432"/>
    <w:rsid w:val="00A22F20"/>
    <w:rsid w:val="00A23417"/>
    <w:rsid w:val="00A24544"/>
    <w:rsid w:val="00A26A91"/>
    <w:rsid w:val="00A27479"/>
    <w:rsid w:val="00A30CDD"/>
    <w:rsid w:val="00A32657"/>
    <w:rsid w:val="00A328C2"/>
    <w:rsid w:val="00A34EEF"/>
    <w:rsid w:val="00A42FEB"/>
    <w:rsid w:val="00A53A45"/>
    <w:rsid w:val="00A5632E"/>
    <w:rsid w:val="00A61ECE"/>
    <w:rsid w:val="00A648AD"/>
    <w:rsid w:val="00A67905"/>
    <w:rsid w:val="00A72B64"/>
    <w:rsid w:val="00A77E14"/>
    <w:rsid w:val="00A82FA0"/>
    <w:rsid w:val="00A83AF5"/>
    <w:rsid w:val="00A85749"/>
    <w:rsid w:val="00AA29CD"/>
    <w:rsid w:val="00AA7A63"/>
    <w:rsid w:val="00AB155E"/>
    <w:rsid w:val="00AC3381"/>
    <w:rsid w:val="00AC3E33"/>
    <w:rsid w:val="00AC5A65"/>
    <w:rsid w:val="00AC708C"/>
    <w:rsid w:val="00AD15BC"/>
    <w:rsid w:val="00AD1F70"/>
    <w:rsid w:val="00AD29C8"/>
    <w:rsid w:val="00AE01E0"/>
    <w:rsid w:val="00AF1506"/>
    <w:rsid w:val="00AF4C73"/>
    <w:rsid w:val="00AF6D67"/>
    <w:rsid w:val="00B00840"/>
    <w:rsid w:val="00B02EC6"/>
    <w:rsid w:val="00B07B96"/>
    <w:rsid w:val="00B1344E"/>
    <w:rsid w:val="00B17C10"/>
    <w:rsid w:val="00B22819"/>
    <w:rsid w:val="00B310AA"/>
    <w:rsid w:val="00B32FF8"/>
    <w:rsid w:val="00B34D38"/>
    <w:rsid w:val="00B3571E"/>
    <w:rsid w:val="00B35E9B"/>
    <w:rsid w:val="00B37362"/>
    <w:rsid w:val="00B42A2C"/>
    <w:rsid w:val="00B609EF"/>
    <w:rsid w:val="00B64A2E"/>
    <w:rsid w:val="00B721C6"/>
    <w:rsid w:val="00B814D3"/>
    <w:rsid w:val="00B928A6"/>
    <w:rsid w:val="00B94F5B"/>
    <w:rsid w:val="00B97C23"/>
    <w:rsid w:val="00BA12DC"/>
    <w:rsid w:val="00BB058A"/>
    <w:rsid w:val="00BB2C7C"/>
    <w:rsid w:val="00BB2F1A"/>
    <w:rsid w:val="00BB3091"/>
    <w:rsid w:val="00BB7270"/>
    <w:rsid w:val="00BC237E"/>
    <w:rsid w:val="00BC600D"/>
    <w:rsid w:val="00BD18B5"/>
    <w:rsid w:val="00BD42A4"/>
    <w:rsid w:val="00BD5F83"/>
    <w:rsid w:val="00BD7FF3"/>
    <w:rsid w:val="00BE0CAE"/>
    <w:rsid w:val="00BE2C8F"/>
    <w:rsid w:val="00BE6411"/>
    <w:rsid w:val="00BE7D19"/>
    <w:rsid w:val="00BF38BD"/>
    <w:rsid w:val="00C00D66"/>
    <w:rsid w:val="00C018DA"/>
    <w:rsid w:val="00C01913"/>
    <w:rsid w:val="00C02259"/>
    <w:rsid w:val="00C0504E"/>
    <w:rsid w:val="00C1074A"/>
    <w:rsid w:val="00C13A70"/>
    <w:rsid w:val="00C14AB4"/>
    <w:rsid w:val="00C17628"/>
    <w:rsid w:val="00C32D9F"/>
    <w:rsid w:val="00C3591A"/>
    <w:rsid w:val="00C43715"/>
    <w:rsid w:val="00C47179"/>
    <w:rsid w:val="00C54F78"/>
    <w:rsid w:val="00C55CF7"/>
    <w:rsid w:val="00C64A41"/>
    <w:rsid w:val="00C66AAB"/>
    <w:rsid w:val="00C7539C"/>
    <w:rsid w:val="00C813E9"/>
    <w:rsid w:val="00C82D6C"/>
    <w:rsid w:val="00C833C8"/>
    <w:rsid w:val="00C96253"/>
    <w:rsid w:val="00CA0FE0"/>
    <w:rsid w:val="00CD30A7"/>
    <w:rsid w:val="00CD40D6"/>
    <w:rsid w:val="00CD4F51"/>
    <w:rsid w:val="00CD72B5"/>
    <w:rsid w:val="00CE02F7"/>
    <w:rsid w:val="00CE2C2E"/>
    <w:rsid w:val="00CF0EFA"/>
    <w:rsid w:val="00CF3DEF"/>
    <w:rsid w:val="00CF5348"/>
    <w:rsid w:val="00CF6C44"/>
    <w:rsid w:val="00D03A25"/>
    <w:rsid w:val="00D1627F"/>
    <w:rsid w:val="00D47E39"/>
    <w:rsid w:val="00D56006"/>
    <w:rsid w:val="00D56C66"/>
    <w:rsid w:val="00D637B2"/>
    <w:rsid w:val="00D741FA"/>
    <w:rsid w:val="00D75A65"/>
    <w:rsid w:val="00D7784B"/>
    <w:rsid w:val="00D8525A"/>
    <w:rsid w:val="00D86058"/>
    <w:rsid w:val="00D97CD1"/>
    <w:rsid w:val="00DB062F"/>
    <w:rsid w:val="00DB2DA4"/>
    <w:rsid w:val="00DB2F3C"/>
    <w:rsid w:val="00DB36BB"/>
    <w:rsid w:val="00DB4729"/>
    <w:rsid w:val="00DC013C"/>
    <w:rsid w:val="00DC1563"/>
    <w:rsid w:val="00DC1694"/>
    <w:rsid w:val="00DC506E"/>
    <w:rsid w:val="00DD0CA8"/>
    <w:rsid w:val="00DD4619"/>
    <w:rsid w:val="00DD4A40"/>
    <w:rsid w:val="00DD76E4"/>
    <w:rsid w:val="00DE0CA6"/>
    <w:rsid w:val="00DE2C6E"/>
    <w:rsid w:val="00DE5C62"/>
    <w:rsid w:val="00DE6810"/>
    <w:rsid w:val="00DE755C"/>
    <w:rsid w:val="00DF7AFB"/>
    <w:rsid w:val="00E06AEA"/>
    <w:rsid w:val="00E1261B"/>
    <w:rsid w:val="00E12BAC"/>
    <w:rsid w:val="00E176EC"/>
    <w:rsid w:val="00E17E55"/>
    <w:rsid w:val="00E23658"/>
    <w:rsid w:val="00E256FE"/>
    <w:rsid w:val="00E276BF"/>
    <w:rsid w:val="00E3221D"/>
    <w:rsid w:val="00E41D29"/>
    <w:rsid w:val="00E42302"/>
    <w:rsid w:val="00E42C3D"/>
    <w:rsid w:val="00E4550C"/>
    <w:rsid w:val="00E5447F"/>
    <w:rsid w:val="00E55610"/>
    <w:rsid w:val="00E56032"/>
    <w:rsid w:val="00E623A7"/>
    <w:rsid w:val="00E6642A"/>
    <w:rsid w:val="00E675F9"/>
    <w:rsid w:val="00EA0E50"/>
    <w:rsid w:val="00EA21AF"/>
    <w:rsid w:val="00EA59B4"/>
    <w:rsid w:val="00EB1E98"/>
    <w:rsid w:val="00EB42AA"/>
    <w:rsid w:val="00EC0015"/>
    <w:rsid w:val="00EE38F2"/>
    <w:rsid w:val="00EF23FD"/>
    <w:rsid w:val="00EF3F66"/>
    <w:rsid w:val="00F068A9"/>
    <w:rsid w:val="00F10AD7"/>
    <w:rsid w:val="00F214CE"/>
    <w:rsid w:val="00F217B2"/>
    <w:rsid w:val="00F313F8"/>
    <w:rsid w:val="00F32837"/>
    <w:rsid w:val="00F33F83"/>
    <w:rsid w:val="00F50598"/>
    <w:rsid w:val="00F55AF4"/>
    <w:rsid w:val="00F56D11"/>
    <w:rsid w:val="00F572F5"/>
    <w:rsid w:val="00F6253F"/>
    <w:rsid w:val="00F7153A"/>
    <w:rsid w:val="00F768BE"/>
    <w:rsid w:val="00F90150"/>
    <w:rsid w:val="00F91D52"/>
    <w:rsid w:val="00F91E2C"/>
    <w:rsid w:val="00F92088"/>
    <w:rsid w:val="00F9493E"/>
    <w:rsid w:val="00F94C26"/>
    <w:rsid w:val="00F95023"/>
    <w:rsid w:val="00F95257"/>
    <w:rsid w:val="00F95ABB"/>
    <w:rsid w:val="00F95B41"/>
    <w:rsid w:val="00FA0B38"/>
    <w:rsid w:val="00FA1143"/>
    <w:rsid w:val="00FA4435"/>
    <w:rsid w:val="00FB0C16"/>
    <w:rsid w:val="00FB34DB"/>
    <w:rsid w:val="00FB4D51"/>
    <w:rsid w:val="00FB6938"/>
    <w:rsid w:val="00FC4A83"/>
    <w:rsid w:val="00FD0106"/>
    <w:rsid w:val="00FE183D"/>
    <w:rsid w:val="00FE4495"/>
    <w:rsid w:val="00FF3DA1"/>
    <w:rsid w:val="00FF56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BF514911-53E2-4D6F-902F-B02453BFB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837"/>
    <w:pPr>
      <w:suppressAutoHyphens/>
    </w:pPr>
    <w:rPr>
      <w:rFonts w:ascii="Liberation Serif" w:eastAsia="Liberation Sans" w:hAnsi="Liberation Serif" w:cs="Liberation San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deparagrafimplicit1">
    <w:name w:val="Font de paragraf implicit1"/>
    <w:rsid w:val="00F32837"/>
  </w:style>
  <w:style w:type="character" w:customStyle="1" w:styleId="HeaderChar">
    <w:name w:val="Header Char"/>
    <w:basedOn w:val="Fontdeparagrafimplicit1"/>
    <w:rsid w:val="00F32837"/>
  </w:style>
  <w:style w:type="character" w:customStyle="1" w:styleId="FooterChar">
    <w:name w:val="Footer Char"/>
    <w:basedOn w:val="Fontdeparagrafimplicit1"/>
    <w:rsid w:val="00F32837"/>
  </w:style>
  <w:style w:type="character" w:customStyle="1" w:styleId="BalloonTextChar">
    <w:name w:val="Balloon Text Char"/>
    <w:rsid w:val="00F32837"/>
    <w:rPr>
      <w:rFonts w:ascii="Tahoma" w:hAnsi="Tahoma" w:cs="Tahoma"/>
      <w:sz w:val="16"/>
      <w:szCs w:val="16"/>
    </w:rPr>
  </w:style>
  <w:style w:type="character" w:customStyle="1" w:styleId="ListLabel1">
    <w:name w:val="ListLabel 1"/>
    <w:rsid w:val="00F32837"/>
    <w:rPr>
      <w:rFonts w:cs="Courier New"/>
    </w:rPr>
  </w:style>
  <w:style w:type="paragraph" w:customStyle="1" w:styleId="Heading">
    <w:name w:val="Heading"/>
    <w:basedOn w:val="Normal"/>
    <w:next w:val="BodyText"/>
    <w:rsid w:val="00F32837"/>
    <w:pPr>
      <w:keepNext/>
      <w:spacing w:before="240" w:after="120"/>
    </w:pPr>
    <w:rPr>
      <w:rFonts w:ascii="Liberation Sans" w:hAnsi="Liberation Sans"/>
      <w:sz w:val="28"/>
      <w:szCs w:val="28"/>
    </w:rPr>
  </w:style>
  <w:style w:type="paragraph" w:styleId="BodyText">
    <w:name w:val="Body Text"/>
    <w:basedOn w:val="Normal"/>
    <w:rsid w:val="00F32837"/>
    <w:pPr>
      <w:spacing w:after="120"/>
    </w:pPr>
  </w:style>
  <w:style w:type="paragraph" w:styleId="List">
    <w:name w:val="List"/>
    <w:basedOn w:val="BodyText"/>
    <w:rsid w:val="00F32837"/>
  </w:style>
  <w:style w:type="paragraph" w:styleId="Caption">
    <w:name w:val="caption"/>
    <w:basedOn w:val="Normal"/>
    <w:qFormat/>
    <w:rsid w:val="00F32837"/>
    <w:pPr>
      <w:suppressLineNumbers/>
      <w:spacing w:before="120" w:after="120"/>
    </w:pPr>
    <w:rPr>
      <w:i/>
      <w:iCs/>
    </w:rPr>
  </w:style>
  <w:style w:type="paragraph" w:customStyle="1" w:styleId="Index">
    <w:name w:val="Index"/>
    <w:basedOn w:val="Normal"/>
    <w:rsid w:val="00F32837"/>
    <w:pPr>
      <w:suppressLineNumbers/>
    </w:pPr>
  </w:style>
  <w:style w:type="paragraph" w:customStyle="1" w:styleId="ListParagraph1">
    <w:name w:val="List Paragraph1"/>
    <w:basedOn w:val="Normal"/>
    <w:qFormat/>
    <w:rsid w:val="00F32837"/>
    <w:pPr>
      <w:ind w:left="720"/>
    </w:pPr>
  </w:style>
  <w:style w:type="paragraph" w:styleId="Header">
    <w:name w:val="header"/>
    <w:basedOn w:val="Normal"/>
    <w:rsid w:val="00F32837"/>
    <w:pPr>
      <w:suppressLineNumbers/>
      <w:tabs>
        <w:tab w:val="center" w:pos="4680"/>
        <w:tab w:val="right" w:pos="9360"/>
      </w:tabs>
      <w:spacing w:line="100" w:lineRule="atLeast"/>
    </w:pPr>
  </w:style>
  <w:style w:type="paragraph" w:styleId="Footer">
    <w:name w:val="footer"/>
    <w:basedOn w:val="Normal"/>
    <w:rsid w:val="00F32837"/>
    <w:pPr>
      <w:suppressLineNumbers/>
      <w:tabs>
        <w:tab w:val="center" w:pos="4680"/>
        <w:tab w:val="right" w:pos="9360"/>
      </w:tabs>
      <w:spacing w:line="100" w:lineRule="atLeast"/>
    </w:pPr>
  </w:style>
  <w:style w:type="paragraph" w:styleId="BalloonText">
    <w:name w:val="Balloon Text"/>
    <w:basedOn w:val="Normal"/>
    <w:rsid w:val="00F32837"/>
    <w:pPr>
      <w:spacing w:line="100" w:lineRule="atLeast"/>
    </w:pPr>
    <w:rPr>
      <w:rFonts w:ascii="Tahoma" w:hAnsi="Tahoma" w:cs="Tahoma"/>
      <w:sz w:val="16"/>
      <w:szCs w:val="16"/>
    </w:rPr>
  </w:style>
  <w:style w:type="character" w:styleId="Hyperlink">
    <w:name w:val="Hyperlink"/>
    <w:basedOn w:val="DefaultParagraphFont"/>
    <w:uiPriority w:val="99"/>
    <w:unhideWhenUsed/>
    <w:rsid w:val="007D2857"/>
    <w:rPr>
      <w:color w:val="0000FF"/>
      <w:u w:val="single"/>
    </w:rPr>
  </w:style>
  <w:style w:type="paragraph" w:styleId="ListParagraph">
    <w:name w:val="List Paragraph"/>
    <w:basedOn w:val="Normal"/>
    <w:uiPriority w:val="34"/>
    <w:qFormat/>
    <w:rsid w:val="00F217B2"/>
    <w:pPr>
      <w:ind w:left="720"/>
      <w:contextualSpacing/>
    </w:pPr>
    <w:rPr>
      <w:rFonts w:cs="Mangal"/>
      <w:szCs w:val="21"/>
    </w:rPr>
  </w:style>
  <w:style w:type="character" w:customStyle="1" w:styleId="xar-title">
    <w:name w:val="xar-title"/>
    <w:basedOn w:val="DefaultParagraphFont"/>
    <w:rsid w:val="009455B2"/>
  </w:style>
  <w:style w:type="character" w:styleId="Emphasis">
    <w:name w:val="Emphasis"/>
    <w:uiPriority w:val="20"/>
    <w:qFormat/>
    <w:rsid w:val="00B721C6"/>
    <w:rPr>
      <w:i/>
      <w:iCs/>
    </w:rPr>
  </w:style>
  <w:style w:type="character" w:customStyle="1" w:styleId="yiv0337057984">
    <w:name w:val="yiv0337057984"/>
    <w:rsid w:val="001B41F0"/>
  </w:style>
  <w:style w:type="paragraph" w:styleId="NormalWeb">
    <w:name w:val="Normal (Web)"/>
    <w:basedOn w:val="Normal"/>
    <w:uiPriority w:val="99"/>
    <w:semiHidden/>
    <w:unhideWhenUsed/>
    <w:rsid w:val="004D0F64"/>
    <w:pPr>
      <w:suppressAutoHyphens w:val="0"/>
      <w:spacing w:before="100" w:beforeAutospacing="1" w:after="100" w:afterAutospacing="1"/>
    </w:pPr>
    <w:rPr>
      <w:rFonts w:ascii="Times New Roman" w:eastAsia="Times New Roman" w:hAnsi="Times New Roman" w:cs="Times New Roman"/>
      <w:kern w:val="0"/>
      <w:lang w:val="ro-RO" w:eastAsia="ro-RO" w:bidi="ar-SA"/>
    </w:rPr>
  </w:style>
  <w:style w:type="paragraph" w:customStyle="1" w:styleId="yiv5627300501msonormal">
    <w:name w:val="yiv5627300501msonormal"/>
    <w:basedOn w:val="Normal"/>
    <w:rsid w:val="001A59B9"/>
    <w:pPr>
      <w:suppressAutoHyphens w:val="0"/>
      <w:spacing w:before="100" w:beforeAutospacing="1" w:after="100" w:afterAutospacing="1"/>
    </w:pPr>
    <w:rPr>
      <w:rFonts w:ascii="Times New Roman" w:eastAsia="Times New Roman" w:hAnsi="Times New Roman" w:cs="Times New Roman"/>
      <w:kern w:val="0"/>
      <w:lang w:val="ro-RO" w:eastAsia="ro-RO" w:bidi="ar-SA"/>
    </w:rPr>
  </w:style>
  <w:style w:type="paragraph" w:customStyle="1" w:styleId="yiv5627300501gmail-msonormal">
    <w:name w:val="yiv5627300501gmail-msonormal"/>
    <w:basedOn w:val="Normal"/>
    <w:rsid w:val="001A59B9"/>
    <w:pPr>
      <w:suppressAutoHyphens w:val="0"/>
      <w:spacing w:before="100" w:beforeAutospacing="1" w:after="100" w:afterAutospacing="1"/>
    </w:pPr>
    <w:rPr>
      <w:rFonts w:ascii="Times New Roman" w:eastAsia="Times New Roman" w:hAnsi="Times New Roman" w:cs="Times New Roman"/>
      <w:kern w:val="0"/>
      <w:lang w:val="ro-RO" w:eastAsia="ro-R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12322">
      <w:bodyDiv w:val="1"/>
      <w:marLeft w:val="0"/>
      <w:marRight w:val="0"/>
      <w:marTop w:val="0"/>
      <w:marBottom w:val="0"/>
      <w:divBdr>
        <w:top w:val="none" w:sz="0" w:space="0" w:color="auto"/>
        <w:left w:val="none" w:sz="0" w:space="0" w:color="auto"/>
        <w:bottom w:val="none" w:sz="0" w:space="0" w:color="auto"/>
        <w:right w:val="none" w:sz="0" w:space="0" w:color="auto"/>
      </w:divBdr>
      <w:divsChild>
        <w:div w:id="57213578">
          <w:marLeft w:val="0"/>
          <w:marRight w:val="0"/>
          <w:marTop w:val="0"/>
          <w:marBottom w:val="0"/>
          <w:divBdr>
            <w:top w:val="none" w:sz="0" w:space="0" w:color="auto"/>
            <w:left w:val="none" w:sz="0" w:space="0" w:color="auto"/>
            <w:bottom w:val="none" w:sz="0" w:space="0" w:color="auto"/>
            <w:right w:val="none" w:sz="0" w:space="0" w:color="auto"/>
          </w:divBdr>
          <w:divsChild>
            <w:div w:id="796028475">
              <w:marLeft w:val="0"/>
              <w:marRight w:val="0"/>
              <w:marTop w:val="0"/>
              <w:marBottom w:val="0"/>
              <w:divBdr>
                <w:top w:val="none" w:sz="0" w:space="0" w:color="auto"/>
                <w:left w:val="none" w:sz="0" w:space="0" w:color="auto"/>
                <w:bottom w:val="none" w:sz="0" w:space="0" w:color="auto"/>
                <w:right w:val="none" w:sz="0" w:space="0" w:color="auto"/>
              </w:divBdr>
              <w:divsChild>
                <w:div w:id="1096251482">
                  <w:marLeft w:val="0"/>
                  <w:marRight w:val="0"/>
                  <w:marTop w:val="0"/>
                  <w:marBottom w:val="0"/>
                  <w:divBdr>
                    <w:top w:val="none" w:sz="0" w:space="0" w:color="auto"/>
                    <w:left w:val="none" w:sz="0" w:space="0" w:color="auto"/>
                    <w:bottom w:val="none" w:sz="0" w:space="0" w:color="auto"/>
                    <w:right w:val="none" w:sz="0" w:space="0" w:color="auto"/>
                  </w:divBdr>
                  <w:divsChild>
                    <w:div w:id="116119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070343">
              <w:marLeft w:val="0"/>
              <w:marRight w:val="0"/>
              <w:marTop w:val="0"/>
              <w:marBottom w:val="0"/>
              <w:divBdr>
                <w:top w:val="none" w:sz="0" w:space="0" w:color="auto"/>
                <w:left w:val="none" w:sz="0" w:space="0" w:color="auto"/>
                <w:bottom w:val="none" w:sz="0" w:space="0" w:color="auto"/>
                <w:right w:val="none" w:sz="0" w:space="0" w:color="auto"/>
              </w:divBdr>
              <w:divsChild>
                <w:div w:id="1101560638">
                  <w:marLeft w:val="0"/>
                  <w:marRight w:val="0"/>
                  <w:marTop w:val="0"/>
                  <w:marBottom w:val="0"/>
                  <w:divBdr>
                    <w:top w:val="none" w:sz="0" w:space="0" w:color="auto"/>
                    <w:left w:val="none" w:sz="0" w:space="0" w:color="auto"/>
                    <w:bottom w:val="none" w:sz="0" w:space="0" w:color="auto"/>
                    <w:right w:val="none" w:sz="0" w:space="0" w:color="auto"/>
                  </w:divBdr>
                  <w:divsChild>
                    <w:div w:id="1172263209">
                      <w:marLeft w:val="0"/>
                      <w:marRight w:val="0"/>
                      <w:marTop w:val="0"/>
                      <w:marBottom w:val="0"/>
                      <w:divBdr>
                        <w:top w:val="none" w:sz="0" w:space="0" w:color="auto"/>
                        <w:left w:val="none" w:sz="0" w:space="0" w:color="auto"/>
                        <w:bottom w:val="none" w:sz="0" w:space="0" w:color="auto"/>
                        <w:right w:val="none" w:sz="0" w:space="0" w:color="auto"/>
                      </w:divBdr>
                    </w:div>
                  </w:divsChild>
                </w:div>
                <w:div w:id="1180464685">
                  <w:marLeft w:val="0"/>
                  <w:marRight w:val="0"/>
                  <w:marTop w:val="0"/>
                  <w:marBottom w:val="0"/>
                  <w:divBdr>
                    <w:top w:val="none" w:sz="0" w:space="0" w:color="auto"/>
                    <w:left w:val="none" w:sz="0" w:space="0" w:color="auto"/>
                    <w:bottom w:val="none" w:sz="0" w:space="0" w:color="auto"/>
                    <w:right w:val="none" w:sz="0" w:space="0" w:color="auto"/>
                  </w:divBdr>
                  <w:divsChild>
                    <w:div w:id="1580602424">
                      <w:marLeft w:val="0"/>
                      <w:marRight w:val="0"/>
                      <w:marTop w:val="0"/>
                      <w:marBottom w:val="0"/>
                      <w:divBdr>
                        <w:top w:val="none" w:sz="0" w:space="0" w:color="auto"/>
                        <w:left w:val="none" w:sz="0" w:space="0" w:color="auto"/>
                        <w:bottom w:val="none" w:sz="0" w:space="0" w:color="auto"/>
                        <w:right w:val="none" w:sz="0" w:space="0" w:color="auto"/>
                      </w:divBdr>
                      <w:divsChild>
                        <w:div w:id="28620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463366">
                  <w:marLeft w:val="0"/>
                  <w:marRight w:val="0"/>
                  <w:marTop w:val="0"/>
                  <w:marBottom w:val="0"/>
                  <w:divBdr>
                    <w:top w:val="none" w:sz="0" w:space="0" w:color="auto"/>
                    <w:left w:val="none" w:sz="0" w:space="0" w:color="auto"/>
                    <w:bottom w:val="none" w:sz="0" w:space="0" w:color="auto"/>
                    <w:right w:val="none" w:sz="0" w:space="0" w:color="auto"/>
                  </w:divBdr>
                  <w:divsChild>
                    <w:div w:id="865682252">
                      <w:marLeft w:val="0"/>
                      <w:marRight w:val="0"/>
                      <w:marTop w:val="0"/>
                      <w:marBottom w:val="0"/>
                      <w:divBdr>
                        <w:top w:val="none" w:sz="0" w:space="0" w:color="auto"/>
                        <w:left w:val="none" w:sz="0" w:space="0" w:color="auto"/>
                        <w:bottom w:val="none" w:sz="0" w:space="0" w:color="auto"/>
                        <w:right w:val="none" w:sz="0" w:space="0" w:color="auto"/>
                      </w:divBdr>
                    </w:div>
                  </w:divsChild>
                </w:div>
                <w:div w:id="1904101308">
                  <w:marLeft w:val="0"/>
                  <w:marRight w:val="0"/>
                  <w:marTop w:val="0"/>
                  <w:marBottom w:val="0"/>
                  <w:divBdr>
                    <w:top w:val="none" w:sz="0" w:space="0" w:color="auto"/>
                    <w:left w:val="none" w:sz="0" w:space="0" w:color="auto"/>
                    <w:bottom w:val="none" w:sz="0" w:space="0" w:color="auto"/>
                    <w:right w:val="none" w:sz="0" w:space="0" w:color="auto"/>
                  </w:divBdr>
                  <w:divsChild>
                    <w:div w:id="37164977">
                      <w:marLeft w:val="0"/>
                      <w:marRight w:val="0"/>
                      <w:marTop w:val="0"/>
                      <w:marBottom w:val="0"/>
                      <w:divBdr>
                        <w:top w:val="none" w:sz="0" w:space="0" w:color="auto"/>
                        <w:left w:val="none" w:sz="0" w:space="0" w:color="auto"/>
                        <w:bottom w:val="none" w:sz="0" w:space="0" w:color="auto"/>
                        <w:right w:val="none" w:sz="0" w:space="0" w:color="auto"/>
                      </w:divBdr>
                    </w:div>
                  </w:divsChild>
                </w:div>
                <w:div w:id="1970477369">
                  <w:marLeft w:val="0"/>
                  <w:marRight w:val="0"/>
                  <w:marTop w:val="0"/>
                  <w:marBottom w:val="0"/>
                  <w:divBdr>
                    <w:top w:val="none" w:sz="0" w:space="0" w:color="auto"/>
                    <w:left w:val="none" w:sz="0" w:space="0" w:color="auto"/>
                    <w:bottom w:val="none" w:sz="0" w:space="0" w:color="auto"/>
                    <w:right w:val="none" w:sz="0" w:space="0" w:color="auto"/>
                  </w:divBdr>
                  <w:divsChild>
                    <w:div w:id="5050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537837">
          <w:marLeft w:val="0"/>
          <w:marRight w:val="0"/>
          <w:marTop w:val="0"/>
          <w:marBottom w:val="0"/>
          <w:divBdr>
            <w:top w:val="none" w:sz="0" w:space="0" w:color="auto"/>
            <w:left w:val="none" w:sz="0" w:space="0" w:color="auto"/>
            <w:bottom w:val="none" w:sz="0" w:space="0" w:color="auto"/>
            <w:right w:val="none" w:sz="0" w:space="0" w:color="auto"/>
          </w:divBdr>
        </w:div>
        <w:div w:id="595751313">
          <w:marLeft w:val="0"/>
          <w:marRight w:val="0"/>
          <w:marTop w:val="0"/>
          <w:marBottom w:val="0"/>
          <w:divBdr>
            <w:top w:val="none" w:sz="0" w:space="0" w:color="auto"/>
            <w:left w:val="none" w:sz="0" w:space="0" w:color="auto"/>
            <w:bottom w:val="none" w:sz="0" w:space="0" w:color="auto"/>
            <w:right w:val="none" w:sz="0" w:space="0" w:color="auto"/>
          </w:divBdr>
          <w:divsChild>
            <w:div w:id="1176650651">
              <w:marLeft w:val="0"/>
              <w:marRight w:val="0"/>
              <w:marTop w:val="0"/>
              <w:marBottom w:val="0"/>
              <w:divBdr>
                <w:top w:val="none" w:sz="0" w:space="0" w:color="auto"/>
                <w:left w:val="none" w:sz="0" w:space="0" w:color="auto"/>
                <w:bottom w:val="none" w:sz="0" w:space="0" w:color="auto"/>
                <w:right w:val="none" w:sz="0" w:space="0" w:color="auto"/>
              </w:divBdr>
              <w:divsChild>
                <w:div w:id="681511698">
                  <w:marLeft w:val="0"/>
                  <w:marRight w:val="0"/>
                  <w:marTop w:val="0"/>
                  <w:marBottom w:val="0"/>
                  <w:divBdr>
                    <w:top w:val="none" w:sz="0" w:space="0" w:color="auto"/>
                    <w:left w:val="none" w:sz="0" w:space="0" w:color="auto"/>
                    <w:bottom w:val="none" w:sz="0" w:space="0" w:color="auto"/>
                    <w:right w:val="none" w:sz="0" w:space="0" w:color="auto"/>
                  </w:divBdr>
                  <w:divsChild>
                    <w:div w:id="234751294">
                      <w:marLeft w:val="0"/>
                      <w:marRight w:val="0"/>
                      <w:marTop w:val="0"/>
                      <w:marBottom w:val="0"/>
                      <w:divBdr>
                        <w:top w:val="none" w:sz="0" w:space="0" w:color="auto"/>
                        <w:left w:val="none" w:sz="0" w:space="0" w:color="auto"/>
                        <w:bottom w:val="none" w:sz="0" w:space="0" w:color="auto"/>
                        <w:right w:val="none" w:sz="0" w:space="0" w:color="auto"/>
                      </w:divBdr>
                    </w:div>
                  </w:divsChild>
                </w:div>
                <w:div w:id="17287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033925">
          <w:marLeft w:val="0"/>
          <w:marRight w:val="0"/>
          <w:marTop w:val="0"/>
          <w:marBottom w:val="0"/>
          <w:divBdr>
            <w:top w:val="none" w:sz="0" w:space="0" w:color="auto"/>
            <w:left w:val="none" w:sz="0" w:space="0" w:color="auto"/>
            <w:bottom w:val="none" w:sz="0" w:space="0" w:color="auto"/>
            <w:right w:val="none" w:sz="0" w:space="0" w:color="auto"/>
          </w:divBdr>
          <w:divsChild>
            <w:div w:id="2071150686">
              <w:marLeft w:val="0"/>
              <w:marRight w:val="0"/>
              <w:marTop w:val="0"/>
              <w:marBottom w:val="0"/>
              <w:divBdr>
                <w:top w:val="none" w:sz="0" w:space="0" w:color="auto"/>
                <w:left w:val="none" w:sz="0" w:space="0" w:color="auto"/>
                <w:bottom w:val="none" w:sz="0" w:space="0" w:color="auto"/>
                <w:right w:val="none" w:sz="0" w:space="0" w:color="auto"/>
              </w:divBdr>
              <w:divsChild>
                <w:div w:id="79252578">
                  <w:marLeft w:val="0"/>
                  <w:marRight w:val="0"/>
                  <w:marTop w:val="0"/>
                  <w:marBottom w:val="0"/>
                  <w:divBdr>
                    <w:top w:val="none" w:sz="0" w:space="0" w:color="auto"/>
                    <w:left w:val="none" w:sz="0" w:space="0" w:color="auto"/>
                    <w:bottom w:val="none" w:sz="0" w:space="0" w:color="auto"/>
                    <w:right w:val="none" w:sz="0" w:space="0" w:color="auto"/>
                  </w:divBdr>
                  <w:divsChild>
                    <w:div w:id="232545271">
                      <w:marLeft w:val="0"/>
                      <w:marRight w:val="0"/>
                      <w:marTop w:val="0"/>
                      <w:marBottom w:val="0"/>
                      <w:divBdr>
                        <w:top w:val="none" w:sz="0" w:space="0" w:color="auto"/>
                        <w:left w:val="none" w:sz="0" w:space="0" w:color="auto"/>
                        <w:bottom w:val="none" w:sz="0" w:space="0" w:color="auto"/>
                        <w:right w:val="none" w:sz="0" w:space="0" w:color="auto"/>
                      </w:divBdr>
                    </w:div>
                    <w:div w:id="842015776">
                      <w:marLeft w:val="0"/>
                      <w:marRight w:val="0"/>
                      <w:marTop w:val="0"/>
                      <w:marBottom w:val="0"/>
                      <w:divBdr>
                        <w:top w:val="none" w:sz="0" w:space="0" w:color="auto"/>
                        <w:left w:val="none" w:sz="0" w:space="0" w:color="auto"/>
                        <w:bottom w:val="none" w:sz="0" w:space="0" w:color="auto"/>
                        <w:right w:val="none" w:sz="0" w:space="0" w:color="auto"/>
                      </w:divBdr>
                    </w:div>
                  </w:divsChild>
                </w:div>
                <w:div w:id="480777987">
                  <w:marLeft w:val="0"/>
                  <w:marRight w:val="0"/>
                  <w:marTop w:val="0"/>
                  <w:marBottom w:val="0"/>
                  <w:divBdr>
                    <w:top w:val="none" w:sz="0" w:space="0" w:color="auto"/>
                    <w:left w:val="none" w:sz="0" w:space="0" w:color="auto"/>
                    <w:bottom w:val="none" w:sz="0" w:space="0" w:color="auto"/>
                    <w:right w:val="none" w:sz="0" w:space="0" w:color="auto"/>
                  </w:divBdr>
                </w:div>
                <w:div w:id="1291284366">
                  <w:marLeft w:val="0"/>
                  <w:marRight w:val="0"/>
                  <w:marTop w:val="0"/>
                  <w:marBottom w:val="0"/>
                  <w:divBdr>
                    <w:top w:val="none" w:sz="0" w:space="0" w:color="auto"/>
                    <w:left w:val="none" w:sz="0" w:space="0" w:color="auto"/>
                    <w:bottom w:val="none" w:sz="0" w:space="0" w:color="auto"/>
                    <w:right w:val="none" w:sz="0" w:space="0" w:color="auto"/>
                  </w:divBdr>
                  <w:divsChild>
                    <w:div w:id="62993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38780">
      <w:bodyDiv w:val="1"/>
      <w:marLeft w:val="0"/>
      <w:marRight w:val="0"/>
      <w:marTop w:val="0"/>
      <w:marBottom w:val="0"/>
      <w:divBdr>
        <w:top w:val="none" w:sz="0" w:space="0" w:color="auto"/>
        <w:left w:val="none" w:sz="0" w:space="0" w:color="auto"/>
        <w:bottom w:val="none" w:sz="0" w:space="0" w:color="auto"/>
        <w:right w:val="none" w:sz="0" w:space="0" w:color="auto"/>
      </w:divBdr>
      <w:divsChild>
        <w:div w:id="549193368">
          <w:marLeft w:val="0"/>
          <w:marRight w:val="0"/>
          <w:marTop w:val="0"/>
          <w:marBottom w:val="0"/>
          <w:divBdr>
            <w:top w:val="none" w:sz="0" w:space="0" w:color="auto"/>
            <w:left w:val="none" w:sz="0" w:space="0" w:color="auto"/>
            <w:bottom w:val="none" w:sz="0" w:space="0" w:color="auto"/>
            <w:right w:val="none" w:sz="0" w:space="0" w:color="auto"/>
          </w:divBdr>
          <w:divsChild>
            <w:div w:id="1968781287">
              <w:marLeft w:val="0"/>
              <w:marRight w:val="0"/>
              <w:marTop w:val="0"/>
              <w:marBottom w:val="0"/>
              <w:divBdr>
                <w:top w:val="none" w:sz="0" w:space="0" w:color="auto"/>
                <w:left w:val="none" w:sz="0" w:space="0" w:color="auto"/>
                <w:bottom w:val="none" w:sz="0" w:space="0" w:color="auto"/>
                <w:right w:val="none" w:sz="0" w:space="0" w:color="auto"/>
              </w:divBdr>
            </w:div>
          </w:divsChild>
        </w:div>
        <w:div w:id="1147042315">
          <w:marLeft w:val="0"/>
          <w:marRight w:val="0"/>
          <w:marTop w:val="0"/>
          <w:marBottom w:val="0"/>
          <w:divBdr>
            <w:top w:val="none" w:sz="0" w:space="0" w:color="auto"/>
            <w:left w:val="none" w:sz="0" w:space="0" w:color="auto"/>
            <w:bottom w:val="none" w:sz="0" w:space="0" w:color="auto"/>
            <w:right w:val="none" w:sz="0" w:space="0" w:color="auto"/>
          </w:divBdr>
          <w:divsChild>
            <w:div w:id="915239261">
              <w:marLeft w:val="0"/>
              <w:marRight w:val="0"/>
              <w:marTop w:val="0"/>
              <w:marBottom w:val="0"/>
              <w:divBdr>
                <w:top w:val="none" w:sz="0" w:space="0" w:color="auto"/>
                <w:left w:val="none" w:sz="0" w:space="0" w:color="auto"/>
                <w:bottom w:val="none" w:sz="0" w:space="0" w:color="auto"/>
                <w:right w:val="none" w:sz="0" w:space="0" w:color="auto"/>
              </w:divBdr>
              <w:divsChild>
                <w:div w:id="122119086">
                  <w:marLeft w:val="0"/>
                  <w:marRight w:val="0"/>
                  <w:marTop w:val="0"/>
                  <w:marBottom w:val="0"/>
                  <w:divBdr>
                    <w:top w:val="none" w:sz="0" w:space="0" w:color="auto"/>
                    <w:left w:val="none" w:sz="0" w:space="0" w:color="auto"/>
                    <w:bottom w:val="none" w:sz="0" w:space="0" w:color="auto"/>
                    <w:right w:val="none" w:sz="0" w:space="0" w:color="auto"/>
                  </w:divBdr>
                  <w:divsChild>
                    <w:div w:id="1208689241">
                      <w:marLeft w:val="0"/>
                      <w:marRight w:val="0"/>
                      <w:marTop w:val="0"/>
                      <w:marBottom w:val="0"/>
                      <w:divBdr>
                        <w:top w:val="none" w:sz="0" w:space="0" w:color="auto"/>
                        <w:left w:val="none" w:sz="0" w:space="0" w:color="auto"/>
                        <w:bottom w:val="none" w:sz="0" w:space="0" w:color="auto"/>
                        <w:right w:val="none" w:sz="0" w:space="0" w:color="auto"/>
                      </w:divBdr>
                    </w:div>
                    <w:div w:id="1362513469">
                      <w:marLeft w:val="0"/>
                      <w:marRight w:val="0"/>
                      <w:marTop w:val="0"/>
                      <w:marBottom w:val="0"/>
                      <w:divBdr>
                        <w:top w:val="none" w:sz="0" w:space="0" w:color="auto"/>
                        <w:left w:val="none" w:sz="0" w:space="0" w:color="auto"/>
                        <w:bottom w:val="none" w:sz="0" w:space="0" w:color="auto"/>
                        <w:right w:val="none" w:sz="0" w:space="0" w:color="auto"/>
                      </w:divBdr>
                      <w:divsChild>
                        <w:div w:id="13658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738572">
                  <w:marLeft w:val="0"/>
                  <w:marRight w:val="0"/>
                  <w:marTop w:val="0"/>
                  <w:marBottom w:val="0"/>
                  <w:divBdr>
                    <w:top w:val="none" w:sz="0" w:space="0" w:color="auto"/>
                    <w:left w:val="none" w:sz="0" w:space="0" w:color="auto"/>
                    <w:bottom w:val="none" w:sz="0" w:space="0" w:color="auto"/>
                    <w:right w:val="none" w:sz="0" w:space="0" w:color="auto"/>
                  </w:divBdr>
                  <w:divsChild>
                    <w:div w:id="1607078065">
                      <w:marLeft w:val="0"/>
                      <w:marRight w:val="0"/>
                      <w:marTop w:val="0"/>
                      <w:marBottom w:val="240"/>
                      <w:divBdr>
                        <w:top w:val="single" w:sz="6" w:space="3" w:color="9E0101"/>
                        <w:left w:val="single" w:sz="6" w:space="3" w:color="9E0101"/>
                        <w:bottom w:val="single" w:sz="6" w:space="3" w:color="9E0101"/>
                        <w:right w:val="single" w:sz="6" w:space="3" w:color="9E0101"/>
                      </w:divBdr>
                      <w:divsChild>
                        <w:div w:id="322976567">
                          <w:marLeft w:val="0"/>
                          <w:marRight w:val="0"/>
                          <w:marTop w:val="0"/>
                          <w:marBottom w:val="0"/>
                          <w:divBdr>
                            <w:top w:val="none" w:sz="0" w:space="0" w:color="auto"/>
                            <w:left w:val="none" w:sz="0" w:space="0" w:color="auto"/>
                            <w:bottom w:val="none" w:sz="0" w:space="0" w:color="auto"/>
                            <w:right w:val="none" w:sz="0" w:space="0" w:color="auto"/>
                          </w:divBdr>
                        </w:div>
                        <w:div w:id="135430543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 w:id="1464468412">
              <w:marLeft w:val="0"/>
              <w:marRight w:val="0"/>
              <w:marTop w:val="0"/>
              <w:marBottom w:val="0"/>
              <w:divBdr>
                <w:top w:val="none" w:sz="0" w:space="0" w:color="auto"/>
                <w:left w:val="none" w:sz="0" w:space="0" w:color="auto"/>
                <w:bottom w:val="none" w:sz="0" w:space="0" w:color="auto"/>
                <w:right w:val="none" w:sz="0" w:space="0" w:color="auto"/>
              </w:divBdr>
              <w:divsChild>
                <w:div w:id="68544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07124">
          <w:marLeft w:val="0"/>
          <w:marRight w:val="0"/>
          <w:marTop w:val="0"/>
          <w:marBottom w:val="0"/>
          <w:divBdr>
            <w:top w:val="none" w:sz="0" w:space="0" w:color="auto"/>
            <w:left w:val="none" w:sz="0" w:space="0" w:color="auto"/>
            <w:bottom w:val="none" w:sz="0" w:space="0" w:color="auto"/>
            <w:right w:val="none" w:sz="0" w:space="0" w:color="auto"/>
          </w:divBdr>
          <w:divsChild>
            <w:div w:id="1451632612">
              <w:marLeft w:val="0"/>
              <w:marRight w:val="0"/>
              <w:marTop w:val="0"/>
              <w:marBottom w:val="0"/>
              <w:divBdr>
                <w:top w:val="none" w:sz="0" w:space="0" w:color="auto"/>
                <w:left w:val="none" w:sz="0" w:space="0" w:color="auto"/>
                <w:bottom w:val="none" w:sz="0" w:space="0" w:color="auto"/>
                <w:right w:val="none" w:sz="0" w:space="0" w:color="auto"/>
              </w:divBdr>
              <w:divsChild>
                <w:div w:id="170297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06728">
          <w:marLeft w:val="0"/>
          <w:marRight w:val="0"/>
          <w:marTop w:val="0"/>
          <w:marBottom w:val="0"/>
          <w:divBdr>
            <w:top w:val="none" w:sz="0" w:space="0" w:color="auto"/>
            <w:left w:val="none" w:sz="0" w:space="0" w:color="auto"/>
            <w:bottom w:val="none" w:sz="0" w:space="0" w:color="auto"/>
            <w:right w:val="none" w:sz="0" w:space="0" w:color="auto"/>
          </w:divBdr>
          <w:divsChild>
            <w:div w:id="80179694">
              <w:marLeft w:val="0"/>
              <w:marRight w:val="0"/>
              <w:marTop w:val="0"/>
              <w:marBottom w:val="0"/>
              <w:divBdr>
                <w:top w:val="none" w:sz="0" w:space="0" w:color="auto"/>
                <w:left w:val="none" w:sz="0" w:space="0" w:color="auto"/>
                <w:bottom w:val="none" w:sz="0" w:space="0" w:color="auto"/>
                <w:right w:val="none" w:sz="0" w:space="0" w:color="auto"/>
              </w:divBdr>
              <w:divsChild>
                <w:div w:id="1883009472">
                  <w:marLeft w:val="0"/>
                  <w:marRight w:val="0"/>
                  <w:marTop w:val="0"/>
                  <w:marBottom w:val="0"/>
                  <w:divBdr>
                    <w:top w:val="none" w:sz="0" w:space="0" w:color="auto"/>
                    <w:left w:val="none" w:sz="0" w:space="0" w:color="auto"/>
                    <w:bottom w:val="none" w:sz="0" w:space="0" w:color="auto"/>
                    <w:right w:val="none" w:sz="0" w:space="0" w:color="auto"/>
                  </w:divBdr>
                </w:div>
              </w:divsChild>
            </w:div>
            <w:div w:id="734551163">
              <w:marLeft w:val="0"/>
              <w:marRight w:val="0"/>
              <w:marTop w:val="0"/>
              <w:marBottom w:val="0"/>
              <w:divBdr>
                <w:top w:val="none" w:sz="0" w:space="0" w:color="auto"/>
                <w:left w:val="none" w:sz="0" w:space="0" w:color="auto"/>
                <w:bottom w:val="none" w:sz="0" w:space="0" w:color="auto"/>
                <w:right w:val="none" w:sz="0" w:space="0" w:color="auto"/>
              </w:divBdr>
            </w:div>
          </w:divsChild>
        </w:div>
        <w:div w:id="2035767546">
          <w:marLeft w:val="0"/>
          <w:marRight w:val="0"/>
          <w:marTop w:val="0"/>
          <w:marBottom w:val="0"/>
          <w:divBdr>
            <w:top w:val="none" w:sz="0" w:space="0" w:color="auto"/>
            <w:left w:val="none" w:sz="0" w:space="0" w:color="auto"/>
            <w:bottom w:val="none" w:sz="0" w:space="0" w:color="auto"/>
            <w:right w:val="none" w:sz="0" w:space="0" w:color="auto"/>
          </w:divBdr>
        </w:div>
      </w:divsChild>
    </w:div>
    <w:div w:id="158732913">
      <w:bodyDiv w:val="1"/>
      <w:marLeft w:val="0"/>
      <w:marRight w:val="0"/>
      <w:marTop w:val="0"/>
      <w:marBottom w:val="0"/>
      <w:divBdr>
        <w:top w:val="none" w:sz="0" w:space="0" w:color="auto"/>
        <w:left w:val="none" w:sz="0" w:space="0" w:color="auto"/>
        <w:bottom w:val="none" w:sz="0" w:space="0" w:color="auto"/>
        <w:right w:val="none" w:sz="0" w:space="0" w:color="auto"/>
      </w:divBdr>
    </w:div>
    <w:div w:id="248586964">
      <w:bodyDiv w:val="1"/>
      <w:marLeft w:val="0"/>
      <w:marRight w:val="0"/>
      <w:marTop w:val="0"/>
      <w:marBottom w:val="0"/>
      <w:divBdr>
        <w:top w:val="none" w:sz="0" w:space="0" w:color="auto"/>
        <w:left w:val="none" w:sz="0" w:space="0" w:color="auto"/>
        <w:bottom w:val="none" w:sz="0" w:space="0" w:color="auto"/>
        <w:right w:val="none" w:sz="0" w:space="0" w:color="auto"/>
      </w:divBdr>
    </w:div>
    <w:div w:id="290521788">
      <w:bodyDiv w:val="1"/>
      <w:marLeft w:val="0"/>
      <w:marRight w:val="0"/>
      <w:marTop w:val="0"/>
      <w:marBottom w:val="0"/>
      <w:divBdr>
        <w:top w:val="none" w:sz="0" w:space="0" w:color="auto"/>
        <w:left w:val="none" w:sz="0" w:space="0" w:color="auto"/>
        <w:bottom w:val="none" w:sz="0" w:space="0" w:color="auto"/>
        <w:right w:val="none" w:sz="0" w:space="0" w:color="auto"/>
      </w:divBdr>
    </w:div>
    <w:div w:id="292060511">
      <w:bodyDiv w:val="1"/>
      <w:marLeft w:val="0"/>
      <w:marRight w:val="0"/>
      <w:marTop w:val="0"/>
      <w:marBottom w:val="0"/>
      <w:divBdr>
        <w:top w:val="none" w:sz="0" w:space="0" w:color="auto"/>
        <w:left w:val="none" w:sz="0" w:space="0" w:color="auto"/>
        <w:bottom w:val="none" w:sz="0" w:space="0" w:color="auto"/>
        <w:right w:val="none" w:sz="0" w:space="0" w:color="auto"/>
      </w:divBdr>
    </w:div>
    <w:div w:id="342905774">
      <w:bodyDiv w:val="1"/>
      <w:marLeft w:val="0"/>
      <w:marRight w:val="0"/>
      <w:marTop w:val="0"/>
      <w:marBottom w:val="0"/>
      <w:divBdr>
        <w:top w:val="none" w:sz="0" w:space="0" w:color="auto"/>
        <w:left w:val="none" w:sz="0" w:space="0" w:color="auto"/>
        <w:bottom w:val="none" w:sz="0" w:space="0" w:color="auto"/>
        <w:right w:val="none" w:sz="0" w:space="0" w:color="auto"/>
      </w:divBdr>
    </w:div>
    <w:div w:id="382566014">
      <w:bodyDiv w:val="1"/>
      <w:marLeft w:val="0"/>
      <w:marRight w:val="0"/>
      <w:marTop w:val="0"/>
      <w:marBottom w:val="0"/>
      <w:divBdr>
        <w:top w:val="none" w:sz="0" w:space="0" w:color="auto"/>
        <w:left w:val="none" w:sz="0" w:space="0" w:color="auto"/>
        <w:bottom w:val="none" w:sz="0" w:space="0" w:color="auto"/>
        <w:right w:val="none" w:sz="0" w:space="0" w:color="auto"/>
      </w:divBdr>
      <w:divsChild>
        <w:div w:id="44984729">
          <w:marLeft w:val="0"/>
          <w:marRight w:val="0"/>
          <w:marTop w:val="0"/>
          <w:marBottom w:val="0"/>
          <w:divBdr>
            <w:top w:val="none" w:sz="0" w:space="0" w:color="auto"/>
            <w:left w:val="none" w:sz="0" w:space="0" w:color="auto"/>
            <w:bottom w:val="none" w:sz="0" w:space="0" w:color="auto"/>
            <w:right w:val="none" w:sz="0" w:space="0" w:color="auto"/>
          </w:divBdr>
          <w:divsChild>
            <w:div w:id="100339369">
              <w:marLeft w:val="0"/>
              <w:marRight w:val="0"/>
              <w:marTop w:val="0"/>
              <w:marBottom w:val="0"/>
              <w:divBdr>
                <w:top w:val="none" w:sz="0" w:space="0" w:color="auto"/>
                <w:left w:val="none" w:sz="0" w:space="0" w:color="auto"/>
                <w:bottom w:val="none" w:sz="0" w:space="0" w:color="auto"/>
                <w:right w:val="none" w:sz="0" w:space="0" w:color="auto"/>
              </w:divBdr>
              <w:divsChild>
                <w:div w:id="175773236">
                  <w:marLeft w:val="0"/>
                  <w:marRight w:val="0"/>
                  <w:marTop w:val="0"/>
                  <w:marBottom w:val="0"/>
                  <w:divBdr>
                    <w:top w:val="none" w:sz="0" w:space="0" w:color="auto"/>
                    <w:left w:val="none" w:sz="0" w:space="0" w:color="auto"/>
                    <w:bottom w:val="none" w:sz="0" w:space="0" w:color="auto"/>
                    <w:right w:val="none" w:sz="0" w:space="0" w:color="auto"/>
                  </w:divBdr>
                </w:div>
                <w:div w:id="1096754779">
                  <w:marLeft w:val="0"/>
                  <w:marRight w:val="0"/>
                  <w:marTop w:val="0"/>
                  <w:marBottom w:val="0"/>
                  <w:divBdr>
                    <w:top w:val="none" w:sz="0" w:space="0" w:color="auto"/>
                    <w:left w:val="none" w:sz="0" w:space="0" w:color="auto"/>
                    <w:bottom w:val="none" w:sz="0" w:space="0" w:color="auto"/>
                    <w:right w:val="none" w:sz="0" w:space="0" w:color="auto"/>
                  </w:divBdr>
                  <w:divsChild>
                    <w:div w:id="9574730">
                      <w:marLeft w:val="0"/>
                      <w:marRight w:val="0"/>
                      <w:marTop w:val="0"/>
                      <w:marBottom w:val="0"/>
                      <w:divBdr>
                        <w:top w:val="none" w:sz="0" w:space="0" w:color="auto"/>
                        <w:left w:val="none" w:sz="0" w:space="0" w:color="auto"/>
                        <w:bottom w:val="none" w:sz="0" w:space="0" w:color="auto"/>
                        <w:right w:val="none" w:sz="0" w:space="0" w:color="auto"/>
                      </w:divBdr>
                    </w:div>
                  </w:divsChild>
                </w:div>
                <w:div w:id="1766922222">
                  <w:marLeft w:val="0"/>
                  <w:marRight w:val="0"/>
                  <w:marTop w:val="0"/>
                  <w:marBottom w:val="0"/>
                  <w:divBdr>
                    <w:top w:val="none" w:sz="0" w:space="0" w:color="auto"/>
                    <w:left w:val="none" w:sz="0" w:space="0" w:color="auto"/>
                    <w:bottom w:val="none" w:sz="0" w:space="0" w:color="auto"/>
                    <w:right w:val="none" w:sz="0" w:space="0" w:color="auto"/>
                  </w:divBdr>
                  <w:divsChild>
                    <w:div w:id="795829381">
                      <w:marLeft w:val="0"/>
                      <w:marRight w:val="0"/>
                      <w:marTop w:val="0"/>
                      <w:marBottom w:val="0"/>
                      <w:divBdr>
                        <w:top w:val="none" w:sz="0" w:space="0" w:color="auto"/>
                        <w:left w:val="none" w:sz="0" w:space="0" w:color="auto"/>
                        <w:bottom w:val="none" w:sz="0" w:space="0" w:color="auto"/>
                        <w:right w:val="none" w:sz="0" w:space="0" w:color="auto"/>
                      </w:divBdr>
                    </w:div>
                    <w:div w:id="136440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28431">
          <w:marLeft w:val="0"/>
          <w:marRight w:val="0"/>
          <w:marTop w:val="0"/>
          <w:marBottom w:val="0"/>
          <w:divBdr>
            <w:top w:val="none" w:sz="0" w:space="0" w:color="auto"/>
            <w:left w:val="none" w:sz="0" w:space="0" w:color="auto"/>
            <w:bottom w:val="none" w:sz="0" w:space="0" w:color="auto"/>
            <w:right w:val="none" w:sz="0" w:space="0" w:color="auto"/>
          </w:divBdr>
          <w:divsChild>
            <w:div w:id="351227083">
              <w:marLeft w:val="0"/>
              <w:marRight w:val="0"/>
              <w:marTop w:val="0"/>
              <w:marBottom w:val="0"/>
              <w:divBdr>
                <w:top w:val="none" w:sz="0" w:space="0" w:color="auto"/>
                <w:left w:val="none" w:sz="0" w:space="0" w:color="auto"/>
                <w:bottom w:val="none" w:sz="0" w:space="0" w:color="auto"/>
                <w:right w:val="none" w:sz="0" w:space="0" w:color="auto"/>
              </w:divBdr>
            </w:div>
          </w:divsChild>
        </w:div>
        <w:div w:id="686445625">
          <w:marLeft w:val="0"/>
          <w:marRight w:val="0"/>
          <w:marTop w:val="0"/>
          <w:marBottom w:val="0"/>
          <w:divBdr>
            <w:top w:val="none" w:sz="0" w:space="0" w:color="auto"/>
            <w:left w:val="none" w:sz="0" w:space="0" w:color="auto"/>
            <w:bottom w:val="none" w:sz="0" w:space="0" w:color="auto"/>
            <w:right w:val="none" w:sz="0" w:space="0" w:color="auto"/>
          </w:divBdr>
          <w:divsChild>
            <w:div w:id="500508672">
              <w:marLeft w:val="0"/>
              <w:marRight w:val="0"/>
              <w:marTop w:val="0"/>
              <w:marBottom w:val="0"/>
              <w:divBdr>
                <w:top w:val="none" w:sz="0" w:space="0" w:color="auto"/>
                <w:left w:val="none" w:sz="0" w:space="0" w:color="auto"/>
                <w:bottom w:val="none" w:sz="0" w:space="0" w:color="auto"/>
                <w:right w:val="none" w:sz="0" w:space="0" w:color="auto"/>
              </w:divBdr>
              <w:divsChild>
                <w:div w:id="156699264">
                  <w:marLeft w:val="0"/>
                  <w:marRight w:val="0"/>
                  <w:marTop w:val="0"/>
                  <w:marBottom w:val="0"/>
                  <w:divBdr>
                    <w:top w:val="none" w:sz="0" w:space="0" w:color="auto"/>
                    <w:left w:val="none" w:sz="0" w:space="0" w:color="auto"/>
                    <w:bottom w:val="none" w:sz="0" w:space="0" w:color="auto"/>
                    <w:right w:val="none" w:sz="0" w:space="0" w:color="auto"/>
                  </w:divBdr>
                  <w:divsChild>
                    <w:div w:id="1528105509">
                      <w:marLeft w:val="240"/>
                      <w:marRight w:val="0"/>
                      <w:marTop w:val="0"/>
                      <w:marBottom w:val="240"/>
                      <w:divBdr>
                        <w:top w:val="single" w:sz="6" w:space="2" w:color="AAAAAA"/>
                        <w:left w:val="single" w:sz="6" w:space="2" w:color="AAAAAA"/>
                        <w:bottom w:val="single" w:sz="6" w:space="2" w:color="AAAAAA"/>
                        <w:right w:val="single" w:sz="6" w:space="2" w:color="AAAAAA"/>
                      </w:divBdr>
                      <w:divsChild>
                        <w:div w:id="271129357">
                          <w:marLeft w:val="525"/>
                          <w:marRight w:val="0"/>
                          <w:marTop w:val="0"/>
                          <w:marBottom w:val="0"/>
                          <w:divBdr>
                            <w:top w:val="none" w:sz="0" w:space="0" w:color="auto"/>
                            <w:left w:val="none" w:sz="0" w:space="0" w:color="auto"/>
                            <w:bottom w:val="none" w:sz="0" w:space="0" w:color="auto"/>
                            <w:right w:val="none" w:sz="0" w:space="0" w:color="auto"/>
                          </w:divBdr>
                        </w:div>
                        <w:div w:id="1675493987">
                          <w:marLeft w:val="0"/>
                          <w:marRight w:val="0"/>
                          <w:marTop w:val="0"/>
                          <w:marBottom w:val="0"/>
                          <w:divBdr>
                            <w:top w:val="none" w:sz="0" w:space="0" w:color="auto"/>
                            <w:left w:val="none" w:sz="0" w:space="0" w:color="auto"/>
                            <w:bottom w:val="none" w:sz="0" w:space="0" w:color="auto"/>
                            <w:right w:val="none" w:sz="0" w:space="0" w:color="auto"/>
                          </w:divBdr>
                          <w:divsChild>
                            <w:div w:id="203059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947994">
                  <w:marLeft w:val="0"/>
                  <w:marRight w:val="0"/>
                  <w:marTop w:val="0"/>
                  <w:marBottom w:val="0"/>
                  <w:divBdr>
                    <w:top w:val="none" w:sz="0" w:space="0" w:color="auto"/>
                    <w:left w:val="none" w:sz="0" w:space="0" w:color="auto"/>
                    <w:bottom w:val="none" w:sz="0" w:space="0" w:color="auto"/>
                    <w:right w:val="none" w:sz="0" w:space="0" w:color="auto"/>
                  </w:divBdr>
                  <w:divsChild>
                    <w:div w:id="9406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907712">
          <w:marLeft w:val="0"/>
          <w:marRight w:val="0"/>
          <w:marTop w:val="0"/>
          <w:marBottom w:val="0"/>
          <w:divBdr>
            <w:top w:val="none" w:sz="0" w:space="0" w:color="auto"/>
            <w:left w:val="none" w:sz="0" w:space="0" w:color="auto"/>
            <w:bottom w:val="none" w:sz="0" w:space="0" w:color="auto"/>
            <w:right w:val="none" w:sz="0" w:space="0" w:color="auto"/>
          </w:divBdr>
        </w:div>
        <w:div w:id="2044405131">
          <w:marLeft w:val="0"/>
          <w:marRight w:val="0"/>
          <w:marTop w:val="0"/>
          <w:marBottom w:val="0"/>
          <w:divBdr>
            <w:top w:val="none" w:sz="0" w:space="0" w:color="auto"/>
            <w:left w:val="none" w:sz="0" w:space="0" w:color="auto"/>
            <w:bottom w:val="none" w:sz="0" w:space="0" w:color="auto"/>
            <w:right w:val="none" w:sz="0" w:space="0" w:color="auto"/>
          </w:divBdr>
        </w:div>
        <w:div w:id="2139760134">
          <w:marLeft w:val="0"/>
          <w:marRight w:val="0"/>
          <w:marTop w:val="0"/>
          <w:marBottom w:val="0"/>
          <w:divBdr>
            <w:top w:val="none" w:sz="0" w:space="0" w:color="auto"/>
            <w:left w:val="none" w:sz="0" w:space="0" w:color="auto"/>
            <w:bottom w:val="none" w:sz="0" w:space="0" w:color="auto"/>
            <w:right w:val="none" w:sz="0" w:space="0" w:color="auto"/>
          </w:divBdr>
          <w:divsChild>
            <w:div w:id="845898512">
              <w:marLeft w:val="0"/>
              <w:marRight w:val="0"/>
              <w:marTop w:val="0"/>
              <w:marBottom w:val="0"/>
              <w:divBdr>
                <w:top w:val="none" w:sz="0" w:space="0" w:color="auto"/>
                <w:left w:val="none" w:sz="0" w:space="0" w:color="auto"/>
                <w:bottom w:val="none" w:sz="0" w:space="0" w:color="auto"/>
                <w:right w:val="none" w:sz="0" w:space="0" w:color="auto"/>
              </w:divBdr>
              <w:divsChild>
                <w:div w:id="1911499353">
                  <w:marLeft w:val="0"/>
                  <w:marRight w:val="0"/>
                  <w:marTop w:val="0"/>
                  <w:marBottom w:val="0"/>
                  <w:divBdr>
                    <w:top w:val="none" w:sz="0" w:space="0" w:color="auto"/>
                    <w:left w:val="none" w:sz="0" w:space="0" w:color="auto"/>
                    <w:bottom w:val="none" w:sz="0" w:space="0" w:color="auto"/>
                    <w:right w:val="none" w:sz="0" w:space="0" w:color="auto"/>
                  </w:divBdr>
                  <w:divsChild>
                    <w:div w:id="81553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83837">
              <w:marLeft w:val="0"/>
              <w:marRight w:val="0"/>
              <w:marTop w:val="0"/>
              <w:marBottom w:val="0"/>
              <w:divBdr>
                <w:top w:val="none" w:sz="0" w:space="0" w:color="auto"/>
                <w:left w:val="none" w:sz="0" w:space="0" w:color="auto"/>
                <w:bottom w:val="none" w:sz="0" w:space="0" w:color="auto"/>
                <w:right w:val="none" w:sz="0" w:space="0" w:color="auto"/>
              </w:divBdr>
              <w:divsChild>
                <w:div w:id="285309392">
                  <w:marLeft w:val="0"/>
                  <w:marRight w:val="0"/>
                  <w:marTop w:val="0"/>
                  <w:marBottom w:val="0"/>
                  <w:divBdr>
                    <w:top w:val="none" w:sz="0" w:space="0" w:color="auto"/>
                    <w:left w:val="none" w:sz="0" w:space="0" w:color="auto"/>
                    <w:bottom w:val="none" w:sz="0" w:space="0" w:color="auto"/>
                    <w:right w:val="none" w:sz="0" w:space="0" w:color="auto"/>
                  </w:divBdr>
                  <w:divsChild>
                    <w:div w:id="1519352404">
                      <w:marLeft w:val="0"/>
                      <w:marRight w:val="0"/>
                      <w:marTop w:val="0"/>
                      <w:marBottom w:val="0"/>
                      <w:divBdr>
                        <w:top w:val="none" w:sz="0" w:space="0" w:color="auto"/>
                        <w:left w:val="none" w:sz="0" w:space="0" w:color="auto"/>
                        <w:bottom w:val="none" w:sz="0" w:space="0" w:color="auto"/>
                        <w:right w:val="none" w:sz="0" w:space="0" w:color="auto"/>
                      </w:divBdr>
                      <w:divsChild>
                        <w:div w:id="51924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11025">
                  <w:marLeft w:val="0"/>
                  <w:marRight w:val="0"/>
                  <w:marTop w:val="0"/>
                  <w:marBottom w:val="0"/>
                  <w:divBdr>
                    <w:top w:val="none" w:sz="0" w:space="0" w:color="auto"/>
                    <w:left w:val="none" w:sz="0" w:space="0" w:color="auto"/>
                    <w:bottom w:val="none" w:sz="0" w:space="0" w:color="auto"/>
                    <w:right w:val="none" w:sz="0" w:space="0" w:color="auto"/>
                  </w:divBdr>
                  <w:divsChild>
                    <w:div w:id="978651634">
                      <w:marLeft w:val="0"/>
                      <w:marRight w:val="0"/>
                      <w:marTop w:val="0"/>
                      <w:marBottom w:val="0"/>
                      <w:divBdr>
                        <w:top w:val="none" w:sz="0" w:space="0" w:color="auto"/>
                        <w:left w:val="none" w:sz="0" w:space="0" w:color="auto"/>
                        <w:bottom w:val="none" w:sz="0" w:space="0" w:color="auto"/>
                        <w:right w:val="none" w:sz="0" w:space="0" w:color="auto"/>
                      </w:divBdr>
                    </w:div>
                  </w:divsChild>
                </w:div>
                <w:div w:id="1502115362">
                  <w:marLeft w:val="0"/>
                  <w:marRight w:val="0"/>
                  <w:marTop w:val="0"/>
                  <w:marBottom w:val="0"/>
                  <w:divBdr>
                    <w:top w:val="none" w:sz="0" w:space="0" w:color="auto"/>
                    <w:left w:val="none" w:sz="0" w:space="0" w:color="auto"/>
                    <w:bottom w:val="none" w:sz="0" w:space="0" w:color="auto"/>
                    <w:right w:val="none" w:sz="0" w:space="0" w:color="auto"/>
                  </w:divBdr>
                  <w:divsChild>
                    <w:div w:id="965544336">
                      <w:marLeft w:val="0"/>
                      <w:marRight w:val="0"/>
                      <w:marTop w:val="0"/>
                      <w:marBottom w:val="0"/>
                      <w:divBdr>
                        <w:top w:val="none" w:sz="0" w:space="0" w:color="auto"/>
                        <w:left w:val="none" w:sz="0" w:space="0" w:color="auto"/>
                        <w:bottom w:val="none" w:sz="0" w:space="0" w:color="auto"/>
                        <w:right w:val="none" w:sz="0" w:space="0" w:color="auto"/>
                      </w:divBdr>
                    </w:div>
                  </w:divsChild>
                </w:div>
                <w:div w:id="1535000931">
                  <w:marLeft w:val="0"/>
                  <w:marRight w:val="0"/>
                  <w:marTop w:val="0"/>
                  <w:marBottom w:val="0"/>
                  <w:divBdr>
                    <w:top w:val="none" w:sz="0" w:space="0" w:color="auto"/>
                    <w:left w:val="none" w:sz="0" w:space="0" w:color="auto"/>
                    <w:bottom w:val="none" w:sz="0" w:space="0" w:color="auto"/>
                    <w:right w:val="none" w:sz="0" w:space="0" w:color="auto"/>
                  </w:divBdr>
                  <w:divsChild>
                    <w:div w:id="1944799790">
                      <w:marLeft w:val="0"/>
                      <w:marRight w:val="0"/>
                      <w:marTop w:val="0"/>
                      <w:marBottom w:val="0"/>
                      <w:divBdr>
                        <w:top w:val="none" w:sz="0" w:space="0" w:color="auto"/>
                        <w:left w:val="none" w:sz="0" w:space="0" w:color="auto"/>
                        <w:bottom w:val="none" w:sz="0" w:space="0" w:color="auto"/>
                        <w:right w:val="none" w:sz="0" w:space="0" w:color="auto"/>
                      </w:divBdr>
                    </w:div>
                  </w:divsChild>
                </w:div>
                <w:div w:id="2012829018">
                  <w:marLeft w:val="0"/>
                  <w:marRight w:val="0"/>
                  <w:marTop w:val="0"/>
                  <w:marBottom w:val="0"/>
                  <w:divBdr>
                    <w:top w:val="none" w:sz="0" w:space="0" w:color="auto"/>
                    <w:left w:val="none" w:sz="0" w:space="0" w:color="auto"/>
                    <w:bottom w:val="none" w:sz="0" w:space="0" w:color="auto"/>
                    <w:right w:val="none" w:sz="0" w:space="0" w:color="auto"/>
                  </w:divBdr>
                  <w:divsChild>
                    <w:div w:id="126688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522094">
      <w:bodyDiv w:val="1"/>
      <w:marLeft w:val="0"/>
      <w:marRight w:val="0"/>
      <w:marTop w:val="0"/>
      <w:marBottom w:val="0"/>
      <w:divBdr>
        <w:top w:val="none" w:sz="0" w:space="0" w:color="auto"/>
        <w:left w:val="none" w:sz="0" w:space="0" w:color="auto"/>
        <w:bottom w:val="none" w:sz="0" w:space="0" w:color="auto"/>
        <w:right w:val="none" w:sz="0" w:space="0" w:color="auto"/>
      </w:divBdr>
      <w:divsChild>
        <w:div w:id="740368994">
          <w:marLeft w:val="0"/>
          <w:marRight w:val="0"/>
          <w:marTop w:val="0"/>
          <w:marBottom w:val="0"/>
          <w:divBdr>
            <w:top w:val="none" w:sz="0" w:space="0" w:color="auto"/>
            <w:left w:val="none" w:sz="0" w:space="0" w:color="auto"/>
            <w:bottom w:val="none" w:sz="0" w:space="0" w:color="auto"/>
            <w:right w:val="none" w:sz="0" w:space="0" w:color="auto"/>
          </w:divBdr>
          <w:divsChild>
            <w:div w:id="209346897">
              <w:marLeft w:val="0"/>
              <w:marRight w:val="0"/>
              <w:marTop w:val="0"/>
              <w:marBottom w:val="0"/>
              <w:divBdr>
                <w:top w:val="none" w:sz="0" w:space="0" w:color="auto"/>
                <w:left w:val="none" w:sz="0" w:space="0" w:color="auto"/>
                <w:bottom w:val="none" w:sz="0" w:space="0" w:color="auto"/>
                <w:right w:val="none" w:sz="0" w:space="0" w:color="auto"/>
              </w:divBdr>
              <w:divsChild>
                <w:div w:id="245573325">
                  <w:marLeft w:val="0"/>
                  <w:marRight w:val="0"/>
                  <w:marTop w:val="0"/>
                  <w:marBottom w:val="0"/>
                  <w:divBdr>
                    <w:top w:val="none" w:sz="0" w:space="0" w:color="auto"/>
                    <w:left w:val="none" w:sz="0" w:space="0" w:color="auto"/>
                    <w:bottom w:val="none" w:sz="0" w:space="0" w:color="auto"/>
                    <w:right w:val="none" w:sz="0" w:space="0" w:color="auto"/>
                  </w:divBdr>
                  <w:divsChild>
                    <w:div w:id="149541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86414">
              <w:marLeft w:val="0"/>
              <w:marRight w:val="0"/>
              <w:marTop w:val="0"/>
              <w:marBottom w:val="0"/>
              <w:divBdr>
                <w:top w:val="none" w:sz="0" w:space="0" w:color="auto"/>
                <w:left w:val="none" w:sz="0" w:space="0" w:color="auto"/>
                <w:bottom w:val="none" w:sz="0" w:space="0" w:color="auto"/>
                <w:right w:val="none" w:sz="0" w:space="0" w:color="auto"/>
              </w:divBdr>
              <w:divsChild>
                <w:div w:id="93521538">
                  <w:marLeft w:val="0"/>
                  <w:marRight w:val="0"/>
                  <w:marTop w:val="0"/>
                  <w:marBottom w:val="0"/>
                  <w:divBdr>
                    <w:top w:val="none" w:sz="0" w:space="0" w:color="auto"/>
                    <w:left w:val="none" w:sz="0" w:space="0" w:color="auto"/>
                    <w:bottom w:val="none" w:sz="0" w:space="0" w:color="auto"/>
                    <w:right w:val="none" w:sz="0" w:space="0" w:color="auto"/>
                  </w:divBdr>
                  <w:divsChild>
                    <w:div w:id="1940261141">
                      <w:marLeft w:val="0"/>
                      <w:marRight w:val="0"/>
                      <w:marTop w:val="0"/>
                      <w:marBottom w:val="0"/>
                      <w:divBdr>
                        <w:top w:val="none" w:sz="0" w:space="0" w:color="auto"/>
                        <w:left w:val="none" w:sz="0" w:space="0" w:color="auto"/>
                        <w:bottom w:val="none" w:sz="0" w:space="0" w:color="auto"/>
                        <w:right w:val="none" w:sz="0" w:space="0" w:color="auto"/>
                      </w:divBdr>
                      <w:divsChild>
                        <w:div w:id="98482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2795">
                  <w:marLeft w:val="0"/>
                  <w:marRight w:val="0"/>
                  <w:marTop w:val="0"/>
                  <w:marBottom w:val="0"/>
                  <w:divBdr>
                    <w:top w:val="none" w:sz="0" w:space="0" w:color="auto"/>
                    <w:left w:val="none" w:sz="0" w:space="0" w:color="auto"/>
                    <w:bottom w:val="none" w:sz="0" w:space="0" w:color="auto"/>
                    <w:right w:val="none" w:sz="0" w:space="0" w:color="auto"/>
                  </w:divBdr>
                  <w:divsChild>
                    <w:div w:id="529800007">
                      <w:marLeft w:val="0"/>
                      <w:marRight w:val="0"/>
                      <w:marTop w:val="0"/>
                      <w:marBottom w:val="0"/>
                      <w:divBdr>
                        <w:top w:val="none" w:sz="0" w:space="0" w:color="auto"/>
                        <w:left w:val="none" w:sz="0" w:space="0" w:color="auto"/>
                        <w:bottom w:val="none" w:sz="0" w:space="0" w:color="auto"/>
                        <w:right w:val="none" w:sz="0" w:space="0" w:color="auto"/>
                      </w:divBdr>
                    </w:div>
                  </w:divsChild>
                </w:div>
                <w:div w:id="802308286">
                  <w:marLeft w:val="0"/>
                  <w:marRight w:val="0"/>
                  <w:marTop w:val="0"/>
                  <w:marBottom w:val="0"/>
                  <w:divBdr>
                    <w:top w:val="none" w:sz="0" w:space="0" w:color="auto"/>
                    <w:left w:val="none" w:sz="0" w:space="0" w:color="auto"/>
                    <w:bottom w:val="none" w:sz="0" w:space="0" w:color="auto"/>
                    <w:right w:val="none" w:sz="0" w:space="0" w:color="auto"/>
                  </w:divBdr>
                  <w:divsChild>
                    <w:div w:id="1617322729">
                      <w:marLeft w:val="0"/>
                      <w:marRight w:val="0"/>
                      <w:marTop w:val="0"/>
                      <w:marBottom w:val="0"/>
                      <w:divBdr>
                        <w:top w:val="none" w:sz="0" w:space="0" w:color="auto"/>
                        <w:left w:val="none" w:sz="0" w:space="0" w:color="auto"/>
                        <w:bottom w:val="none" w:sz="0" w:space="0" w:color="auto"/>
                        <w:right w:val="none" w:sz="0" w:space="0" w:color="auto"/>
                      </w:divBdr>
                    </w:div>
                  </w:divsChild>
                </w:div>
                <w:div w:id="924337065">
                  <w:marLeft w:val="0"/>
                  <w:marRight w:val="0"/>
                  <w:marTop w:val="0"/>
                  <w:marBottom w:val="0"/>
                  <w:divBdr>
                    <w:top w:val="none" w:sz="0" w:space="0" w:color="auto"/>
                    <w:left w:val="none" w:sz="0" w:space="0" w:color="auto"/>
                    <w:bottom w:val="none" w:sz="0" w:space="0" w:color="auto"/>
                    <w:right w:val="none" w:sz="0" w:space="0" w:color="auto"/>
                  </w:divBdr>
                  <w:divsChild>
                    <w:div w:id="1774544454">
                      <w:marLeft w:val="0"/>
                      <w:marRight w:val="0"/>
                      <w:marTop w:val="0"/>
                      <w:marBottom w:val="0"/>
                      <w:divBdr>
                        <w:top w:val="none" w:sz="0" w:space="0" w:color="auto"/>
                        <w:left w:val="none" w:sz="0" w:space="0" w:color="auto"/>
                        <w:bottom w:val="none" w:sz="0" w:space="0" w:color="auto"/>
                        <w:right w:val="none" w:sz="0" w:space="0" w:color="auto"/>
                      </w:divBdr>
                    </w:div>
                  </w:divsChild>
                </w:div>
                <w:div w:id="1490906344">
                  <w:marLeft w:val="0"/>
                  <w:marRight w:val="0"/>
                  <w:marTop w:val="0"/>
                  <w:marBottom w:val="0"/>
                  <w:divBdr>
                    <w:top w:val="none" w:sz="0" w:space="0" w:color="auto"/>
                    <w:left w:val="none" w:sz="0" w:space="0" w:color="auto"/>
                    <w:bottom w:val="none" w:sz="0" w:space="0" w:color="auto"/>
                    <w:right w:val="none" w:sz="0" w:space="0" w:color="auto"/>
                  </w:divBdr>
                  <w:divsChild>
                    <w:div w:id="22074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554034">
          <w:marLeft w:val="0"/>
          <w:marRight w:val="0"/>
          <w:marTop w:val="0"/>
          <w:marBottom w:val="0"/>
          <w:divBdr>
            <w:top w:val="none" w:sz="0" w:space="0" w:color="auto"/>
            <w:left w:val="none" w:sz="0" w:space="0" w:color="auto"/>
            <w:bottom w:val="none" w:sz="0" w:space="0" w:color="auto"/>
            <w:right w:val="none" w:sz="0" w:space="0" w:color="auto"/>
          </w:divBdr>
          <w:divsChild>
            <w:div w:id="1863200099">
              <w:marLeft w:val="0"/>
              <w:marRight w:val="0"/>
              <w:marTop w:val="0"/>
              <w:marBottom w:val="0"/>
              <w:divBdr>
                <w:top w:val="none" w:sz="0" w:space="0" w:color="auto"/>
                <w:left w:val="none" w:sz="0" w:space="0" w:color="auto"/>
                <w:bottom w:val="none" w:sz="0" w:space="0" w:color="auto"/>
                <w:right w:val="none" w:sz="0" w:space="0" w:color="auto"/>
              </w:divBdr>
              <w:divsChild>
                <w:div w:id="956764203">
                  <w:marLeft w:val="0"/>
                  <w:marRight w:val="0"/>
                  <w:marTop w:val="0"/>
                  <w:marBottom w:val="0"/>
                  <w:divBdr>
                    <w:top w:val="none" w:sz="0" w:space="0" w:color="auto"/>
                    <w:left w:val="none" w:sz="0" w:space="0" w:color="auto"/>
                    <w:bottom w:val="none" w:sz="0" w:space="0" w:color="auto"/>
                    <w:right w:val="none" w:sz="0" w:space="0" w:color="auto"/>
                  </w:divBdr>
                </w:div>
                <w:div w:id="1321736320">
                  <w:marLeft w:val="0"/>
                  <w:marRight w:val="0"/>
                  <w:marTop w:val="0"/>
                  <w:marBottom w:val="0"/>
                  <w:divBdr>
                    <w:top w:val="none" w:sz="0" w:space="0" w:color="auto"/>
                    <w:left w:val="none" w:sz="0" w:space="0" w:color="auto"/>
                    <w:bottom w:val="none" w:sz="0" w:space="0" w:color="auto"/>
                    <w:right w:val="none" w:sz="0" w:space="0" w:color="auto"/>
                  </w:divBdr>
                  <w:divsChild>
                    <w:div w:id="1507094531">
                      <w:marLeft w:val="0"/>
                      <w:marRight w:val="0"/>
                      <w:marTop w:val="0"/>
                      <w:marBottom w:val="0"/>
                      <w:divBdr>
                        <w:top w:val="none" w:sz="0" w:space="0" w:color="auto"/>
                        <w:left w:val="none" w:sz="0" w:space="0" w:color="auto"/>
                        <w:bottom w:val="none" w:sz="0" w:space="0" w:color="auto"/>
                        <w:right w:val="none" w:sz="0" w:space="0" w:color="auto"/>
                      </w:divBdr>
                    </w:div>
                    <w:div w:id="2133209407">
                      <w:marLeft w:val="0"/>
                      <w:marRight w:val="0"/>
                      <w:marTop w:val="0"/>
                      <w:marBottom w:val="0"/>
                      <w:divBdr>
                        <w:top w:val="none" w:sz="0" w:space="0" w:color="auto"/>
                        <w:left w:val="none" w:sz="0" w:space="0" w:color="auto"/>
                        <w:bottom w:val="none" w:sz="0" w:space="0" w:color="auto"/>
                        <w:right w:val="none" w:sz="0" w:space="0" w:color="auto"/>
                      </w:divBdr>
                    </w:div>
                  </w:divsChild>
                </w:div>
                <w:div w:id="1838300305">
                  <w:marLeft w:val="0"/>
                  <w:marRight w:val="0"/>
                  <w:marTop w:val="0"/>
                  <w:marBottom w:val="0"/>
                  <w:divBdr>
                    <w:top w:val="none" w:sz="0" w:space="0" w:color="auto"/>
                    <w:left w:val="none" w:sz="0" w:space="0" w:color="auto"/>
                    <w:bottom w:val="none" w:sz="0" w:space="0" w:color="auto"/>
                    <w:right w:val="none" w:sz="0" w:space="0" w:color="auto"/>
                  </w:divBdr>
                  <w:divsChild>
                    <w:div w:id="29807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112867">
          <w:marLeft w:val="0"/>
          <w:marRight w:val="0"/>
          <w:marTop w:val="0"/>
          <w:marBottom w:val="0"/>
          <w:divBdr>
            <w:top w:val="none" w:sz="0" w:space="0" w:color="auto"/>
            <w:left w:val="none" w:sz="0" w:space="0" w:color="auto"/>
            <w:bottom w:val="none" w:sz="0" w:space="0" w:color="auto"/>
            <w:right w:val="none" w:sz="0" w:space="0" w:color="auto"/>
          </w:divBdr>
          <w:divsChild>
            <w:div w:id="1697807033">
              <w:marLeft w:val="0"/>
              <w:marRight w:val="0"/>
              <w:marTop w:val="0"/>
              <w:marBottom w:val="0"/>
              <w:divBdr>
                <w:top w:val="none" w:sz="0" w:space="0" w:color="auto"/>
                <w:left w:val="none" w:sz="0" w:space="0" w:color="auto"/>
                <w:bottom w:val="none" w:sz="0" w:space="0" w:color="auto"/>
                <w:right w:val="none" w:sz="0" w:space="0" w:color="auto"/>
              </w:divBdr>
              <w:divsChild>
                <w:div w:id="622153015">
                  <w:marLeft w:val="0"/>
                  <w:marRight w:val="0"/>
                  <w:marTop w:val="0"/>
                  <w:marBottom w:val="0"/>
                  <w:divBdr>
                    <w:top w:val="none" w:sz="0" w:space="0" w:color="auto"/>
                    <w:left w:val="none" w:sz="0" w:space="0" w:color="auto"/>
                    <w:bottom w:val="none" w:sz="0" w:space="0" w:color="auto"/>
                    <w:right w:val="none" w:sz="0" w:space="0" w:color="auto"/>
                  </w:divBdr>
                </w:div>
                <w:div w:id="703021523">
                  <w:marLeft w:val="0"/>
                  <w:marRight w:val="0"/>
                  <w:marTop w:val="0"/>
                  <w:marBottom w:val="0"/>
                  <w:divBdr>
                    <w:top w:val="none" w:sz="0" w:space="0" w:color="auto"/>
                    <w:left w:val="none" w:sz="0" w:space="0" w:color="auto"/>
                    <w:bottom w:val="none" w:sz="0" w:space="0" w:color="auto"/>
                    <w:right w:val="none" w:sz="0" w:space="0" w:color="auto"/>
                  </w:divBdr>
                  <w:divsChild>
                    <w:div w:id="17988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20077">
          <w:marLeft w:val="0"/>
          <w:marRight w:val="0"/>
          <w:marTop w:val="0"/>
          <w:marBottom w:val="0"/>
          <w:divBdr>
            <w:top w:val="none" w:sz="0" w:space="0" w:color="auto"/>
            <w:left w:val="none" w:sz="0" w:space="0" w:color="auto"/>
            <w:bottom w:val="none" w:sz="0" w:space="0" w:color="auto"/>
            <w:right w:val="none" w:sz="0" w:space="0" w:color="auto"/>
          </w:divBdr>
        </w:div>
      </w:divsChild>
    </w:div>
    <w:div w:id="854929250">
      <w:bodyDiv w:val="1"/>
      <w:marLeft w:val="0"/>
      <w:marRight w:val="0"/>
      <w:marTop w:val="0"/>
      <w:marBottom w:val="0"/>
      <w:divBdr>
        <w:top w:val="none" w:sz="0" w:space="0" w:color="auto"/>
        <w:left w:val="none" w:sz="0" w:space="0" w:color="auto"/>
        <w:bottom w:val="none" w:sz="0" w:space="0" w:color="auto"/>
        <w:right w:val="none" w:sz="0" w:space="0" w:color="auto"/>
      </w:divBdr>
    </w:div>
    <w:div w:id="1275556533">
      <w:bodyDiv w:val="1"/>
      <w:marLeft w:val="0"/>
      <w:marRight w:val="0"/>
      <w:marTop w:val="0"/>
      <w:marBottom w:val="0"/>
      <w:divBdr>
        <w:top w:val="none" w:sz="0" w:space="0" w:color="auto"/>
        <w:left w:val="none" w:sz="0" w:space="0" w:color="auto"/>
        <w:bottom w:val="none" w:sz="0" w:space="0" w:color="auto"/>
        <w:right w:val="none" w:sz="0" w:space="0" w:color="auto"/>
      </w:divBdr>
      <w:divsChild>
        <w:div w:id="536551254">
          <w:marLeft w:val="0"/>
          <w:marRight w:val="0"/>
          <w:marTop w:val="0"/>
          <w:marBottom w:val="0"/>
          <w:divBdr>
            <w:top w:val="none" w:sz="0" w:space="0" w:color="auto"/>
            <w:left w:val="none" w:sz="0" w:space="0" w:color="auto"/>
            <w:bottom w:val="none" w:sz="0" w:space="0" w:color="auto"/>
            <w:right w:val="none" w:sz="0" w:space="0" w:color="auto"/>
          </w:divBdr>
          <w:divsChild>
            <w:div w:id="590503516">
              <w:marLeft w:val="0"/>
              <w:marRight w:val="0"/>
              <w:marTop w:val="0"/>
              <w:marBottom w:val="0"/>
              <w:divBdr>
                <w:top w:val="none" w:sz="0" w:space="0" w:color="auto"/>
                <w:left w:val="none" w:sz="0" w:space="0" w:color="auto"/>
                <w:bottom w:val="none" w:sz="0" w:space="0" w:color="auto"/>
                <w:right w:val="none" w:sz="0" w:space="0" w:color="auto"/>
              </w:divBdr>
              <w:divsChild>
                <w:div w:id="2012024417">
                  <w:marLeft w:val="0"/>
                  <w:marRight w:val="0"/>
                  <w:marTop w:val="0"/>
                  <w:marBottom w:val="0"/>
                  <w:divBdr>
                    <w:top w:val="none" w:sz="0" w:space="0" w:color="auto"/>
                    <w:left w:val="none" w:sz="0" w:space="0" w:color="auto"/>
                    <w:bottom w:val="none" w:sz="0" w:space="0" w:color="auto"/>
                    <w:right w:val="none" w:sz="0" w:space="0" w:color="auto"/>
                  </w:divBdr>
                </w:div>
              </w:divsChild>
            </w:div>
            <w:div w:id="1239286837">
              <w:marLeft w:val="0"/>
              <w:marRight w:val="0"/>
              <w:marTop w:val="0"/>
              <w:marBottom w:val="0"/>
              <w:divBdr>
                <w:top w:val="none" w:sz="0" w:space="0" w:color="auto"/>
                <w:left w:val="none" w:sz="0" w:space="0" w:color="auto"/>
                <w:bottom w:val="none" w:sz="0" w:space="0" w:color="auto"/>
                <w:right w:val="none" w:sz="0" w:space="0" w:color="auto"/>
              </w:divBdr>
            </w:div>
          </w:divsChild>
        </w:div>
        <w:div w:id="809399397">
          <w:marLeft w:val="0"/>
          <w:marRight w:val="0"/>
          <w:marTop w:val="0"/>
          <w:marBottom w:val="0"/>
          <w:divBdr>
            <w:top w:val="none" w:sz="0" w:space="0" w:color="auto"/>
            <w:left w:val="none" w:sz="0" w:space="0" w:color="auto"/>
            <w:bottom w:val="none" w:sz="0" w:space="0" w:color="auto"/>
            <w:right w:val="none" w:sz="0" w:space="0" w:color="auto"/>
          </w:divBdr>
          <w:divsChild>
            <w:div w:id="1604917881">
              <w:marLeft w:val="0"/>
              <w:marRight w:val="0"/>
              <w:marTop w:val="0"/>
              <w:marBottom w:val="0"/>
              <w:divBdr>
                <w:top w:val="none" w:sz="0" w:space="0" w:color="auto"/>
                <w:left w:val="none" w:sz="0" w:space="0" w:color="auto"/>
                <w:bottom w:val="none" w:sz="0" w:space="0" w:color="auto"/>
                <w:right w:val="none" w:sz="0" w:space="0" w:color="auto"/>
              </w:divBdr>
              <w:divsChild>
                <w:div w:id="103646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78917">
          <w:marLeft w:val="0"/>
          <w:marRight w:val="0"/>
          <w:marTop w:val="0"/>
          <w:marBottom w:val="0"/>
          <w:divBdr>
            <w:top w:val="none" w:sz="0" w:space="0" w:color="auto"/>
            <w:left w:val="none" w:sz="0" w:space="0" w:color="auto"/>
            <w:bottom w:val="none" w:sz="0" w:space="0" w:color="auto"/>
            <w:right w:val="none" w:sz="0" w:space="0" w:color="auto"/>
          </w:divBdr>
          <w:divsChild>
            <w:div w:id="612980424">
              <w:marLeft w:val="0"/>
              <w:marRight w:val="0"/>
              <w:marTop w:val="0"/>
              <w:marBottom w:val="0"/>
              <w:divBdr>
                <w:top w:val="none" w:sz="0" w:space="0" w:color="auto"/>
                <w:left w:val="none" w:sz="0" w:space="0" w:color="auto"/>
                <w:bottom w:val="none" w:sz="0" w:space="0" w:color="auto"/>
                <w:right w:val="none" w:sz="0" w:space="0" w:color="auto"/>
              </w:divBdr>
            </w:div>
          </w:divsChild>
        </w:div>
        <w:div w:id="1417629964">
          <w:marLeft w:val="0"/>
          <w:marRight w:val="0"/>
          <w:marTop w:val="0"/>
          <w:marBottom w:val="0"/>
          <w:divBdr>
            <w:top w:val="none" w:sz="0" w:space="0" w:color="auto"/>
            <w:left w:val="none" w:sz="0" w:space="0" w:color="auto"/>
            <w:bottom w:val="none" w:sz="0" w:space="0" w:color="auto"/>
            <w:right w:val="none" w:sz="0" w:space="0" w:color="auto"/>
          </w:divBdr>
          <w:divsChild>
            <w:div w:id="901528125">
              <w:marLeft w:val="0"/>
              <w:marRight w:val="0"/>
              <w:marTop w:val="0"/>
              <w:marBottom w:val="0"/>
              <w:divBdr>
                <w:top w:val="none" w:sz="0" w:space="0" w:color="auto"/>
                <w:left w:val="none" w:sz="0" w:space="0" w:color="auto"/>
                <w:bottom w:val="none" w:sz="0" w:space="0" w:color="auto"/>
                <w:right w:val="none" w:sz="0" w:space="0" w:color="auto"/>
              </w:divBdr>
              <w:divsChild>
                <w:div w:id="1328823767">
                  <w:marLeft w:val="0"/>
                  <w:marRight w:val="0"/>
                  <w:marTop w:val="0"/>
                  <w:marBottom w:val="0"/>
                  <w:divBdr>
                    <w:top w:val="none" w:sz="0" w:space="0" w:color="auto"/>
                    <w:left w:val="none" w:sz="0" w:space="0" w:color="auto"/>
                    <w:bottom w:val="none" w:sz="0" w:space="0" w:color="auto"/>
                    <w:right w:val="none" w:sz="0" w:space="0" w:color="auto"/>
                  </w:divBdr>
                  <w:divsChild>
                    <w:div w:id="1805540624">
                      <w:marLeft w:val="0"/>
                      <w:marRight w:val="0"/>
                      <w:marTop w:val="0"/>
                      <w:marBottom w:val="240"/>
                      <w:divBdr>
                        <w:top w:val="single" w:sz="4" w:space="3" w:color="9E0101"/>
                        <w:left w:val="single" w:sz="4" w:space="3" w:color="9E0101"/>
                        <w:bottom w:val="single" w:sz="4" w:space="3" w:color="9E0101"/>
                        <w:right w:val="single" w:sz="4" w:space="3" w:color="9E0101"/>
                      </w:divBdr>
                      <w:divsChild>
                        <w:div w:id="1523780652">
                          <w:marLeft w:val="0"/>
                          <w:marRight w:val="0"/>
                          <w:marTop w:val="0"/>
                          <w:marBottom w:val="0"/>
                          <w:divBdr>
                            <w:top w:val="none" w:sz="0" w:space="0" w:color="auto"/>
                            <w:left w:val="none" w:sz="0" w:space="0" w:color="auto"/>
                            <w:bottom w:val="none" w:sz="0" w:space="0" w:color="auto"/>
                            <w:right w:val="none" w:sz="0" w:space="0" w:color="auto"/>
                          </w:divBdr>
                        </w:div>
                        <w:div w:id="1948388145">
                          <w:marLeft w:val="0"/>
                          <w:marRight w:val="0"/>
                          <w:marTop w:val="213"/>
                          <w:marBottom w:val="0"/>
                          <w:divBdr>
                            <w:top w:val="none" w:sz="0" w:space="0" w:color="auto"/>
                            <w:left w:val="none" w:sz="0" w:space="0" w:color="auto"/>
                            <w:bottom w:val="none" w:sz="0" w:space="0" w:color="auto"/>
                            <w:right w:val="none" w:sz="0" w:space="0" w:color="auto"/>
                          </w:divBdr>
                        </w:div>
                      </w:divsChild>
                    </w:div>
                  </w:divsChild>
                </w:div>
                <w:div w:id="1389574169">
                  <w:marLeft w:val="0"/>
                  <w:marRight w:val="0"/>
                  <w:marTop w:val="0"/>
                  <w:marBottom w:val="0"/>
                  <w:divBdr>
                    <w:top w:val="none" w:sz="0" w:space="0" w:color="auto"/>
                    <w:left w:val="none" w:sz="0" w:space="0" w:color="auto"/>
                    <w:bottom w:val="none" w:sz="0" w:space="0" w:color="auto"/>
                    <w:right w:val="none" w:sz="0" w:space="0" w:color="auto"/>
                  </w:divBdr>
                  <w:divsChild>
                    <w:div w:id="671958119">
                      <w:marLeft w:val="0"/>
                      <w:marRight w:val="0"/>
                      <w:marTop w:val="0"/>
                      <w:marBottom w:val="0"/>
                      <w:divBdr>
                        <w:top w:val="none" w:sz="0" w:space="0" w:color="auto"/>
                        <w:left w:val="none" w:sz="0" w:space="0" w:color="auto"/>
                        <w:bottom w:val="none" w:sz="0" w:space="0" w:color="auto"/>
                        <w:right w:val="none" w:sz="0" w:space="0" w:color="auto"/>
                      </w:divBdr>
                      <w:divsChild>
                        <w:div w:id="245384598">
                          <w:marLeft w:val="0"/>
                          <w:marRight w:val="0"/>
                          <w:marTop w:val="0"/>
                          <w:marBottom w:val="0"/>
                          <w:divBdr>
                            <w:top w:val="none" w:sz="0" w:space="0" w:color="auto"/>
                            <w:left w:val="none" w:sz="0" w:space="0" w:color="auto"/>
                            <w:bottom w:val="none" w:sz="0" w:space="0" w:color="auto"/>
                            <w:right w:val="none" w:sz="0" w:space="0" w:color="auto"/>
                          </w:divBdr>
                        </w:div>
                      </w:divsChild>
                    </w:div>
                    <w:div w:id="177223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681603">
              <w:marLeft w:val="0"/>
              <w:marRight w:val="0"/>
              <w:marTop w:val="0"/>
              <w:marBottom w:val="0"/>
              <w:divBdr>
                <w:top w:val="none" w:sz="0" w:space="0" w:color="auto"/>
                <w:left w:val="none" w:sz="0" w:space="0" w:color="auto"/>
                <w:bottom w:val="none" w:sz="0" w:space="0" w:color="auto"/>
                <w:right w:val="none" w:sz="0" w:space="0" w:color="auto"/>
              </w:divBdr>
              <w:divsChild>
                <w:div w:id="1201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6584">
          <w:marLeft w:val="0"/>
          <w:marRight w:val="0"/>
          <w:marTop w:val="0"/>
          <w:marBottom w:val="0"/>
          <w:divBdr>
            <w:top w:val="none" w:sz="0" w:space="0" w:color="auto"/>
            <w:left w:val="none" w:sz="0" w:space="0" w:color="auto"/>
            <w:bottom w:val="none" w:sz="0" w:space="0" w:color="auto"/>
            <w:right w:val="none" w:sz="0" w:space="0" w:color="auto"/>
          </w:divBdr>
        </w:div>
      </w:divsChild>
    </w:div>
    <w:div w:id="1290010830">
      <w:bodyDiv w:val="1"/>
      <w:marLeft w:val="0"/>
      <w:marRight w:val="0"/>
      <w:marTop w:val="0"/>
      <w:marBottom w:val="0"/>
      <w:divBdr>
        <w:top w:val="none" w:sz="0" w:space="0" w:color="auto"/>
        <w:left w:val="none" w:sz="0" w:space="0" w:color="auto"/>
        <w:bottom w:val="none" w:sz="0" w:space="0" w:color="auto"/>
        <w:right w:val="none" w:sz="0" w:space="0" w:color="auto"/>
      </w:divBdr>
    </w:div>
    <w:div w:id="1327711215">
      <w:bodyDiv w:val="1"/>
      <w:marLeft w:val="0"/>
      <w:marRight w:val="0"/>
      <w:marTop w:val="0"/>
      <w:marBottom w:val="0"/>
      <w:divBdr>
        <w:top w:val="none" w:sz="0" w:space="0" w:color="auto"/>
        <w:left w:val="none" w:sz="0" w:space="0" w:color="auto"/>
        <w:bottom w:val="none" w:sz="0" w:space="0" w:color="auto"/>
        <w:right w:val="none" w:sz="0" w:space="0" w:color="auto"/>
      </w:divBdr>
    </w:div>
    <w:div w:id="1331372436">
      <w:bodyDiv w:val="1"/>
      <w:marLeft w:val="0"/>
      <w:marRight w:val="0"/>
      <w:marTop w:val="0"/>
      <w:marBottom w:val="0"/>
      <w:divBdr>
        <w:top w:val="none" w:sz="0" w:space="0" w:color="auto"/>
        <w:left w:val="none" w:sz="0" w:space="0" w:color="auto"/>
        <w:bottom w:val="none" w:sz="0" w:space="0" w:color="auto"/>
        <w:right w:val="none" w:sz="0" w:space="0" w:color="auto"/>
      </w:divBdr>
    </w:div>
    <w:div w:id="1507552867">
      <w:bodyDiv w:val="1"/>
      <w:marLeft w:val="0"/>
      <w:marRight w:val="0"/>
      <w:marTop w:val="0"/>
      <w:marBottom w:val="0"/>
      <w:divBdr>
        <w:top w:val="none" w:sz="0" w:space="0" w:color="auto"/>
        <w:left w:val="none" w:sz="0" w:space="0" w:color="auto"/>
        <w:bottom w:val="none" w:sz="0" w:space="0" w:color="auto"/>
        <w:right w:val="none" w:sz="0" w:space="0" w:color="auto"/>
      </w:divBdr>
    </w:div>
    <w:div w:id="1524054315">
      <w:bodyDiv w:val="1"/>
      <w:marLeft w:val="0"/>
      <w:marRight w:val="0"/>
      <w:marTop w:val="0"/>
      <w:marBottom w:val="0"/>
      <w:divBdr>
        <w:top w:val="none" w:sz="0" w:space="0" w:color="auto"/>
        <w:left w:val="none" w:sz="0" w:space="0" w:color="auto"/>
        <w:bottom w:val="none" w:sz="0" w:space="0" w:color="auto"/>
        <w:right w:val="none" w:sz="0" w:space="0" w:color="auto"/>
      </w:divBdr>
      <w:divsChild>
        <w:div w:id="1290280454">
          <w:marLeft w:val="0"/>
          <w:marRight w:val="0"/>
          <w:marTop w:val="0"/>
          <w:marBottom w:val="0"/>
          <w:divBdr>
            <w:top w:val="none" w:sz="0" w:space="0" w:color="auto"/>
            <w:left w:val="none" w:sz="0" w:space="0" w:color="auto"/>
            <w:bottom w:val="none" w:sz="0" w:space="0" w:color="auto"/>
            <w:right w:val="none" w:sz="0" w:space="0" w:color="auto"/>
          </w:divBdr>
          <w:divsChild>
            <w:div w:id="1769613764">
              <w:marLeft w:val="0"/>
              <w:marRight w:val="0"/>
              <w:marTop w:val="0"/>
              <w:marBottom w:val="0"/>
              <w:divBdr>
                <w:top w:val="none" w:sz="0" w:space="0" w:color="auto"/>
                <w:left w:val="none" w:sz="0" w:space="0" w:color="auto"/>
                <w:bottom w:val="none" w:sz="0" w:space="0" w:color="auto"/>
                <w:right w:val="none" w:sz="0" w:space="0" w:color="auto"/>
              </w:divBdr>
              <w:divsChild>
                <w:div w:id="1957131829">
                  <w:marLeft w:val="0"/>
                  <w:marRight w:val="0"/>
                  <w:marTop w:val="0"/>
                  <w:marBottom w:val="0"/>
                  <w:divBdr>
                    <w:top w:val="none" w:sz="0" w:space="0" w:color="auto"/>
                    <w:left w:val="none" w:sz="0" w:space="0" w:color="auto"/>
                    <w:bottom w:val="none" w:sz="0" w:space="0" w:color="auto"/>
                    <w:right w:val="none" w:sz="0" w:space="0" w:color="auto"/>
                  </w:divBdr>
                  <w:divsChild>
                    <w:div w:id="488600817">
                      <w:marLeft w:val="0"/>
                      <w:marRight w:val="0"/>
                      <w:marTop w:val="0"/>
                      <w:marBottom w:val="0"/>
                      <w:divBdr>
                        <w:top w:val="none" w:sz="0" w:space="0" w:color="auto"/>
                        <w:left w:val="none" w:sz="0" w:space="0" w:color="auto"/>
                        <w:bottom w:val="none" w:sz="0" w:space="0" w:color="auto"/>
                        <w:right w:val="none" w:sz="0" w:space="0" w:color="auto"/>
                      </w:divBdr>
                      <w:divsChild>
                        <w:div w:id="837305169">
                          <w:marLeft w:val="0"/>
                          <w:marRight w:val="0"/>
                          <w:marTop w:val="0"/>
                          <w:marBottom w:val="0"/>
                          <w:divBdr>
                            <w:top w:val="none" w:sz="0" w:space="0" w:color="auto"/>
                            <w:left w:val="none" w:sz="0" w:space="0" w:color="auto"/>
                            <w:bottom w:val="none" w:sz="0" w:space="0" w:color="auto"/>
                            <w:right w:val="none" w:sz="0" w:space="0" w:color="auto"/>
                          </w:divBdr>
                          <w:divsChild>
                            <w:div w:id="1265384894">
                              <w:marLeft w:val="0"/>
                              <w:marRight w:val="0"/>
                              <w:marTop w:val="0"/>
                              <w:marBottom w:val="0"/>
                              <w:divBdr>
                                <w:top w:val="none" w:sz="0" w:space="0" w:color="auto"/>
                                <w:left w:val="none" w:sz="0" w:space="0" w:color="auto"/>
                                <w:bottom w:val="none" w:sz="0" w:space="0" w:color="auto"/>
                                <w:right w:val="none" w:sz="0" w:space="0" w:color="auto"/>
                              </w:divBdr>
                              <w:divsChild>
                                <w:div w:id="1324964428">
                                  <w:marLeft w:val="0"/>
                                  <w:marRight w:val="0"/>
                                  <w:marTop w:val="0"/>
                                  <w:marBottom w:val="0"/>
                                  <w:divBdr>
                                    <w:top w:val="none" w:sz="0" w:space="0" w:color="auto"/>
                                    <w:left w:val="none" w:sz="0" w:space="0" w:color="auto"/>
                                    <w:bottom w:val="none" w:sz="0" w:space="0" w:color="auto"/>
                                    <w:right w:val="none" w:sz="0" w:space="0" w:color="auto"/>
                                  </w:divBdr>
                                  <w:divsChild>
                                    <w:div w:id="829760436">
                                      <w:marLeft w:val="0"/>
                                      <w:marRight w:val="0"/>
                                      <w:marTop w:val="0"/>
                                      <w:marBottom w:val="0"/>
                                      <w:divBdr>
                                        <w:top w:val="none" w:sz="0" w:space="0" w:color="auto"/>
                                        <w:left w:val="none" w:sz="0" w:space="0" w:color="auto"/>
                                        <w:bottom w:val="none" w:sz="0" w:space="0" w:color="auto"/>
                                        <w:right w:val="none" w:sz="0" w:space="0" w:color="auto"/>
                                      </w:divBdr>
                                      <w:divsChild>
                                        <w:div w:id="1283269622">
                                          <w:marLeft w:val="0"/>
                                          <w:marRight w:val="0"/>
                                          <w:marTop w:val="0"/>
                                          <w:marBottom w:val="0"/>
                                          <w:divBdr>
                                            <w:top w:val="none" w:sz="0" w:space="0" w:color="auto"/>
                                            <w:left w:val="none" w:sz="0" w:space="0" w:color="auto"/>
                                            <w:bottom w:val="none" w:sz="0" w:space="0" w:color="auto"/>
                                            <w:right w:val="none" w:sz="0" w:space="0" w:color="auto"/>
                                          </w:divBdr>
                                          <w:divsChild>
                                            <w:div w:id="1649748009">
                                              <w:marLeft w:val="0"/>
                                              <w:marRight w:val="0"/>
                                              <w:marTop w:val="0"/>
                                              <w:marBottom w:val="0"/>
                                              <w:divBdr>
                                                <w:top w:val="none" w:sz="0" w:space="0" w:color="auto"/>
                                                <w:left w:val="none" w:sz="0" w:space="0" w:color="auto"/>
                                                <w:bottom w:val="none" w:sz="0" w:space="0" w:color="auto"/>
                                                <w:right w:val="none" w:sz="0" w:space="0" w:color="auto"/>
                                              </w:divBdr>
                                              <w:divsChild>
                                                <w:div w:id="1844201549">
                                                  <w:marLeft w:val="0"/>
                                                  <w:marRight w:val="0"/>
                                                  <w:marTop w:val="0"/>
                                                  <w:marBottom w:val="0"/>
                                                  <w:divBdr>
                                                    <w:top w:val="none" w:sz="0" w:space="0" w:color="auto"/>
                                                    <w:left w:val="none" w:sz="0" w:space="0" w:color="auto"/>
                                                    <w:bottom w:val="none" w:sz="0" w:space="0" w:color="auto"/>
                                                    <w:right w:val="none" w:sz="0" w:space="0" w:color="auto"/>
                                                  </w:divBdr>
                                                  <w:divsChild>
                                                    <w:div w:id="985086012">
                                                      <w:marLeft w:val="0"/>
                                                      <w:marRight w:val="0"/>
                                                      <w:marTop w:val="0"/>
                                                      <w:marBottom w:val="0"/>
                                                      <w:divBdr>
                                                        <w:top w:val="none" w:sz="0" w:space="0" w:color="auto"/>
                                                        <w:left w:val="none" w:sz="0" w:space="0" w:color="auto"/>
                                                        <w:bottom w:val="none" w:sz="0" w:space="0" w:color="auto"/>
                                                        <w:right w:val="none" w:sz="0" w:space="0" w:color="auto"/>
                                                      </w:divBdr>
                                                      <w:divsChild>
                                                        <w:div w:id="1081218735">
                                                          <w:marLeft w:val="0"/>
                                                          <w:marRight w:val="0"/>
                                                          <w:marTop w:val="0"/>
                                                          <w:marBottom w:val="0"/>
                                                          <w:divBdr>
                                                            <w:top w:val="none" w:sz="0" w:space="0" w:color="auto"/>
                                                            <w:left w:val="none" w:sz="0" w:space="0" w:color="auto"/>
                                                            <w:bottom w:val="none" w:sz="0" w:space="0" w:color="auto"/>
                                                            <w:right w:val="none" w:sz="0" w:space="0" w:color="auto"/>
                                                          </w:divBdr>
                                                          <w:divsChild>
                                                            <w:div w:id="520630644">
                                                              <w:marLeft w:val="0"/>
                                                              <w:marRight w:val="0"/>
                                                              <w:marTop w:val="0"/>
                                                              <w:marBottom w:val="0"/>
                                                              <w:divBdr>
                                                                <w:top w:val="none" w:sz="0" w:space="0" w:color="auto"/>
                                                                <w:left w:val="none" w:sz="0" w:space="0" w:color="auto"/>
                                                                <w:bottom w:val="none" w:sz="0" w:space="0" w:color="auto"/>
                                                                <w:right w:val="none" w:sz="0" w:space="0" w:color="auto"/>
                                                              </w:divBdr>
                                                              <w:divsChild>
                                                                <w:div w:id="106418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2642033">
      <w:bodyDiv w:val="1"/>
      <w:marLeft w:val="0"/>
      <w:marRight w:val="0"/>
      <w:marTop w:val="0"/>
      <w:marBottom w:val="0"/>
      <w:divBdr>
        <w:top w:val="none" w:sz="0" w:space="0" w:color="auto"/>
        <w:left w:val="none" w:sz="0" w:space="0" w:color="auto"/>
        <w:bottom w:val="none" w:sz="0" w:space="0" w:color="auto"/>
        <w:right w:val="none" w:sz="0" w:space="0" w:color="auto"/>
      </w:divBdr>
    </w:div>
    <w:div w:id="1657372077">
      <w:bodyDiv w:val="1"/>
      <w:marLeft w:val="0"/>
      <w:marRight w:val="0"/>
      <w:marTop w:val="0"/>
      <w:marBottom w:val="0"/>
      <w:divBdr>
        <w:top w:val="none" w:sz="0" w:space="0" w:color="auto"/>
        <w:left w:val="none" w:sz="0" w:space="0" w:color="auto"/>
        <w:bottom w:val="none" w:sz="0" w:space="0" w:color="auto"/>
        <w:right w:val="none" w:sz="0" w:space="0" w:color="auto"/>
      </w:divBdr>
    </w:div>
    <w:div w:id="1808863346">
      <w:bodyDiv w:val="1"/>
      <w:marLeft w:val="0"/>
      <w:marRight w:val="0"/>
      <w:marTop w:val="0"/>
      <w:marBottom w:val="0"/>
      <w:divBdr>
        <w:top w:val="none" w:sz="0" w:space="0" w:color="auto"/>
        <w:left w:val="none" w:sz="0" w:space="0" w:color="auto"/>
        <w:bottom w:val="none" w:sz="0" w:space="0" w:color="auto"/>
        <w:right w:val="none" w:sz="0" w:space="0" w:color="auto"/>
      </w:divBdr>
      <w:divsChild>
        <w:div w:id="383601682">
          <w:marLeft w:val="0"/>
          <w:marRight w:val="0"/>
          <w:marTop w:val="0"/>
          <w:marBottom w:val="0"/>
          <w:divBdr>
            <w:top w:val="none" w:sz="0" w:space="0" w:color="auto"/>
            <w:left w:val="none" w:sz="0" w:space="0" w:color="auto"/>
            <w:bottom w:val="none" w:sz="0" w:space="0" w:color="auto"/>
            <w:right w:val="none" w:sz="0" w:space="0" w:color="auto"/>
          </w:divBdr>
          <w:divsChild>
            <w:div w:id="271977280">
              <w:marLeft w:val="0"/>
              <w:marRight w:val="0"/>
              <w:marTop w:val="0"/>
              <w:marBottom w:val="0"/>
              <w:divBdr>
                <w:top w:val="none" w:sz="0" w:space="0" w:color="auto"/>
                <w:left w:val="none" w:sz="0" w:space="0" w:color="auto"/>
                <w:bottom w:val="none" w:sz="0" w:space="0" w:color="auto"/>
                <w:right w:val="none" w:sz="0" w:space="0" w:color="auto"/>
              </w:divBdr>
              <w:divsChild>
                <w:div w:id="1345278262">
                  <w:marLeft w:val="0"/>
                  <w:marRight w:val="0"/>
                  <w:marTop w:val="0"/>
                  <w:marBottom w:val="0"/>
                  <w:divBdr>
                    <w:top w:val="none" w:sz="0" w:space="0" w:color="auto"/>
                    <w:left w:val="none" w:sz="0" w:space="0" w:color="auto"/>
                    <w:bottom w:val="none" w:sz="0" w:space="0" w:color="auto"/>
                    <w:right w:val="none" w:sz="0" w:space="0" w:color="auto"/>
                  </w:divBdr>
                  <w:divsChild>
                    <w:div w:id="37703944">
                      <w:marLeft w:val="0"/>
                      <w:marRight w:val="0"/>
                      <w:marTop w:val="0"/>
                      <w:marBottom w:val="0"/>
                      <w:divBdr>
                        <w:top w:val="none" w:sz="0" w:space="0" w:color="auto"/>
                        <w:left w:val="none" w:sz="0" w:space="0" w:color="auto"/>
                        <w:bottom w:val="none" w:sz="0" w:space="0" w:color="auto"/>
                        <w:right w:val="none" w:sz="0" w:space="0" w:color="auto"/>
                      </w:divBdr>
                    </w:div>
                  </w:divsChild>
                </w:div>
                <w:div w:id="1351176158">
                  <w:marLeft w:val="0"/>
                  <w:marRight w:val="0"/>
                  <w:marTop w:val="0"/>
                  <w:marBottom w:val="0"/>
                  <w:divBdr>
                    <w:top w:val="none" w:sz="0" w:space="0" w:color="auto"/>
                    <w:left w:val="none" w:sz="0" w:space="0" w:color="auto"/>
                    <w:bottom w:val="none" w:sz="0" w:space="0" w:color="auto"/>
                    <w:right w:val="none" w:sz="0" w:space="0" w:color="auto"/>
                  </w:divBdr>
                  <w:divsChild>
                    <w:div w:id="541403759">
                      <w:marLeft w:val="0"/>
                      <w:marRight w:val="0"/>
                      <w:marTop w:val="0"/>
                      <w:marBottom w:val="0"/>
                      <w:divBdr>
                        <w:top w:val="none" w:sz="0" w:space="0" w:color="auto"/>
                        <w:left w:val="none" w:sz="0" w:space="0" w:color="auto"/>
                        <w:bottom w:val="none" w:sz="0" w:space="0" w:color="auto"/>
                        <w:right w:val="none" w:sz="0" w:space="0" w:color="auto"/>
                      </w:divBdr>
                    </w:div>
                    <w:div w:id="1762683583">
                      <w:marLeft w:val="0"/>
                      <w:marRight w:val="0"/>
                      <w:marTop w:val="0"/>
                      <w:marBottom w:val="0"/>
                      <w:divBdr>
                        <w:top w:val="none" w:sz="0" w:space="0" w:color="auto"/>
                        <w:left w:val="none" w:sz="0" w:space="0" w:color="auto"/>
                        <w:bottom w:val="none" w:sz="0" w:space="0" w:color="auto"/>
                        <w:right w:val="none" w:sz="0" w:space="0" w:color="auto"/>
                      </w:divBdr>
                    </w:div>
                  </w:divsChild>
                </w:div>
                <w:div w:id="176541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483229">
          <w:marLeft w:val="0"/>
          <w:marRight w:val="0"/>
          <w:marTop w:val="0"/>
          <w:marBottom w:val="0"/>
          <w:divBdr>
            <w:top w:val="none" w:sz="0" w:space="0" w:color="auto"/>
            <w:left w:val="none" w:sz="0" w:space="0" w:color="auto"/>
            <w:bottom w:val="none" w:sz="0" w:space="0" w:color="auto"/>
            <w:right w:val="none" w:sz="0" w:space="0" w:color="auto"/>
          </w:divBdr>
          <w:divsChild>
            <w:div w:id="1757441286">
              <w:marLeft w:val="0"/>
              <w:marRight w:val="0"/>
              <w:marTop w:val="0"/>
              <w:marBottom w:val="0"/>
              <w:divBdr>
                <w:top w:val="none" w:sz="0" w:space="0" w:color="auto"/>
                <w:left w:val="none" w:sz="0" w:space="0" w:color="auto"/>
                <w:bottom w:val="none" w:sz="0" w:space="0" w:color="auto"/>
                <w:right w:val="none" w:sz="0" w:space="0" w:color="auto"/>
              </w:divBdr>
              <w:divsChild>
                <w:div w:id="894005048">
                  <w:marLeft w:val="0"/>
                  <w:marRight w:val="0"/>
                  <w:marTop w:val="0"/>
                  <w:marBottom w:val="0"/>
                  <w:divBdr>
                    <w:top w:val="none" w:sz="0" w:space="0" w:color="auto"/>
                    <w:left w:val="none" w:sz="0" w:space="0" w:color="auto"/>
                    <w:bottom w:val="none" w:sz="0" w:space="0" w:color="auto"/>
                    <w:right w:val="none" w:sz="0" w:space="0" w:color="auto"/>
                  </w:divBdr>
                  <w:divsChild>
                    <w:div w:id="129634647">
                      <w:marLeft w:val="0"/>
                      <w:marRight w:val="0"/>
                      <w:marTop w:val="0"/>
                      <w:marBottom w:val="0"/>
                      <w:divBdr>
                        <w:top w:val="none" w:sz="0" w:space="0" w:color="auto"/>
                        <w:left w:val="none" w:sz="0" w:space="0" w:color="auto"/>
                        <w:bottom w:val="none" w:sz="0" w:space="0" w:color="auto"/>
                        <w:right w:val="none" w:sz="0" w:space="0" w:color="auto"/>
                      </w:divBdr>
                    </w:div>
                  </w:divsChild>
                </w:div>
                <w:div w:id="1048603879">
                  <w:marLeft w:val="0"/>
                  <w:marRight w:val="0"/>
                  <w:marTop w:val="0"/>
                  <w:marBottom w:val="0"/>
                  <w:divBdr>
                    <w:top w:val="none" w:sz="0" w:space="0" w:color="auto"/>
                    <w:left w:val="none" w:sz="0" w:space="0" w:color="auto"/>
                    <w:bottom w:val="none" w:sz="0" w:space="0" w:color="auto"/>
                    <w:right w:val="none" w:sz="0" w:space="0" w:color="auto"/>
                  </w:divBdr>
                  <w:divsChild>
                    <w:div w:id="583681931">
                      <w:marLeft w:val="240"/>
                      <w:marRight w:val="0"/>
                      <w:marTop w:val="0"/>
                      <w:marBottom w:val="240"/>
                      <w:divBdr>
                        <w:top w:val="single" w:sz="4" w:space="1" w:color="AAAAAA"/>
                        <w:left w:val="single" w:sz="4" w:space="1" w:color="AAAAAA"/>
                        <w:bottom w:val="single" w:sz="4" w:space="1" w:color="AAAAAA"/>
                        <w:right w:val="single" w:sz="4" w:space="1" w:color="AAAAAA"/>
                      </w:divBdr>
                      <w:divsChild>
                        <w:div w:id="600264720">
                          <w:marLeft w:val="438"/>
                          <w:marRight w:val="0"/>
                          <w:marTop w:val="0"/>
                          <w:marBottom w:val="0"/>
                          <w:divBdr>
                            <w:top w:val="none" w:sz="0" w:space="0" w:color="auto"/>
                            <w:left w:val="none" w:sz="0" w:space="0" w:color="auto"/>
                            <w:bottom w:val="none" w:sz="0" w:space="0" w:color="auto"/>
                            <w:right w:val="none" w:sz="0" w:space="0" w:color="auto"/>
                          </w:divBdr>
                        </w:div>
                        <w:div w:id="1987122929">
                          <w:marLeft w:val="0"/>
                          <w:marRight w:val="0"/>
                          <w:marTop w:val="0"/>
                          <w:marBottom w:val="0"/>
                          <w:divBdr>
                            <w:top w:val="none" w:sz="0" w:space="0" w:color="auto"/>
                            <w:left w:val="none" w:sz="0" w:space="0" w:color="auto"/>
                            <w:bottom w:val="none" w:sz="0" w:space="0" w:color="auto"/>
                            <w:right w:val="none" w:sz="0" w:space="0" w:color="auto"/>
                          </w:divBdr>
                          <w:divsChild>
                            <w:div w:id="69461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129477">
          <w:marLeft w:val="0"/>
          <w:marRight w:val="0"/>
          <w:marTop w:val="0"/>
          <w:marBottom w:val="0"/>
          <w:divBdr>
            <w:top w:val="none" w:sz="0" w:space="0" w:color="auto"/>
            <w:left w:val="none" w:sz="0" w:space="0" w:color="auto"/>
            <w:bottom w:val="none" w:sz="0" w:space="0" w:color="auto"/>
            <w:right w:val="none" w:sz="0" w:space="0" w:color="auto"/>
          </w:divBdr>
          <w:divsChild>
            <w:div w:id="964045521">
              <w:marLeft w:val="0"/>
              <w:marRight w:val="0"/>
              <w:marTop w:val="0"/>
              <w:marBottom w:val="0"/>
              <w:divBdr>
                <w:top w:val="none" w:sz="0" w:space="0" w:color="auto"/>
                <w:left w:val="none" w:sz="0" w:space="0" w:color="auto"/>
                <w:bottom w:val="none" w:sz="0" w:space="0" w:color="auto"/>
                <w:right w:val="none" w:sz="0" w:space="0" w:color="auto"/>
              </w:divBdr>
            </w:div>
          </w:divsChild>
        </w:div>
        <w:div w:id="1182205833">
          <w:marLeft w:val="0"/>
          <w:marRight w:val="0"/>
          <w:marTop w:val="0"/>
          <w:marBottom w:val="0"/>
          <w:divBdr>
            <w:top w:val="none" w:sz="0" w:space="0" w:color="auto"/>
            <w:left w:val="none" w:sz="0" w:space="0" w:color="auto"/>
            <w:bottom w:val="none" w:sz="0" w:space="0" w:color="auto"/>
            <w:right w:val="none" w:sz="0" w:space="0" w:color="auto"/>
          </w:divBdr>
        </w:div>
        <w:div w:id="1465541451">
          <w:marLeft w:val="0"/>
          <w:marRight w:val="0"/>
          <w:marTop w:val="0"/>
          <w:marBottom w:val="0"/>
          <w:divBdr>
            <w:top w:val="none" w:sz="0" w:space="0" w:color="auto"/>
            <w:left w:val="none" w:sz="0" w:space="0" w:color="auto"/>
            <w:bottom w:val="none" w:sz="0" w:space="0" w:color="auto"/>
            <w:right w:val="none" w:sz="0" w:space="0" w:color="auto"/>
          </w:divBdr>
        </w:div>
        <w:div w:id="2121990165">
          <w:marLeft w:val="0"/>
          <w:marRight w:val="0"/>
          <w:marTop w:val="0"/>
          <w:marBottom w:val="0"/>
          <w:divBdr>
            <w:top w:val="none" w:sz="0" w:space="0" w:color="auto"/>
            <w:left w:val="none" w:sz="0" w:space="0" w:color="auto"/>
            <w:bottom w:val="none" w:sz="0" w:space="0" w:color="auto"/>
            <w:right w:val="none" w:sz="0" w:space="0" w:color="auto"/>
          </w:divBdr>
          <w:divsChild>
            <w:div w:id="132449297">
              <w:marLeft w:val="0"/>
              <w:marRight w:val="0"/>
              <w:marTop w:val="0"/>
              <w:marBottom w:val="0"/>
              <w:divBdr>
                <w:top w:val="none" w:sz="0" w:space="0" w:color="auto"/>
                <w:left w:val="none" w:sz="0" w:space="0" w:color="auto"/>
                <w:bottom w:val="none" w:sz="0" w:space="0" w:color="auto"/>
                <w:right w:val="none" w:sz="0" w:space="0" w:color="auto"/>
              </w:divBdr>
              <w:divsChild>
                <w:div w:id="20906895">
                  <w:marLeft w:val="0"/>
                  <w:marRight w:val="0"/>
                  <w:marTop w:val="0"/>
                  <w:marBottom w:val="0"/>
                  <w:divBdr>
                    <w:top w:val="none" w:sz="0" w:space="0" w:color="auto"/>
                    <w:left w:val="none" w:sz="0" w:space="0" w:color="auto"/>
                    <w:bottom w:val="none" w:sz="0" w:space="0" w:color="auto"/>
                    <w:right w:val="none" w:sz="0" w:space="0" w:color="auto"/>
                  </w:divBdr>
                  <w:divsChild>
                    <w:div w:id="504365169">
                      <w:marLeft w:val="0"/>
                      <w:marRight w:val="0"/>
                      <w:marTop w:val="0"/>
                      <w:marBottom w:val="0"/>
                      <w:divBdr>
                        <w:top w:val="none" w:sz="0" w:space="0" w:color="auto"/>
                        <w:left w:val="none" w:sz="0" w:space="0" w:color="auto"/>
                        <w:bottom w:val="none" w:sz="0" w:space="0" w:color="auto"/>
                        <w:right w:val="none" w:sz="0" w:space="0" w:color="auto"/>
                      </w:divBdr>
                      <w:divsChild>
                        <w:div w:id="131930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2696">
                  <w:marLeft w:val="0"/>
                  <w:marRight w:val="0"/>
                  <w:marTop w:val="0"/>
                  <w:marBottom w:val="0"/>
                  <w:divBdr>
                    <w:top w:val="none" w:sz="0" w:space="0" w:color="auto"/>
                    <w:left w:val="none" w:sz="0" w:space="0" w:color="auto"/>
                    <w:bottom w:val="none" w:sz="0" w:space="0" w:color="auto"/>
                    <w:right w:val="none" w:sz="0" w:space="0" w:color="auto"/>
                  </w:divBdr>
                  <w:divsChild>
                    <w:div w:id="1673337087">
                      <w:marLeft w:val="0"/>
                      <w:marRight w:val="0"/>
                      <w:marTop w:val="0"/>
                      <w:marBottom w:val="0"/>
                      <w:divBdr>
                        <w:top w:val="none" w:sz="0" w:space="0" w:color="auto"/>
                        <w:left w:val="none" w:sz="0" w:space="0" w:color="auto"/>
                        <w:bottom w:val="none" w:sz="0" w:space="0" w:color="auto"/>
                        <w:right w:val="none" w:sz="0" w:space="0" w:color="auto"/>
                      </w:divBdr>
                    </w:div>
                  </w:divsChild>
                </w:div>
                <w:div w:id="713308044">
                  <w:marLeft w:val="0"/>
                  <w:marRight w:val="0"/>
                  <w:marTop w:val="0"/>
                  <w:marBottom w:val="0"/>
                  <w:divBdr>
                    <w:top w:val="none" w:sz="0" w:space="0" w:color="auto"/>
                    <w:left w:val="none" w:sz="0" w:space="0" w:color="auto"/>
                    <w:bottom w:val="none" w:sz="0" w:space="0" w:color="auto"/>
                    <w:right w:val="none" w:sz="0" w:space="0" w:color="auto"/>
                  </w:divBdr>
                  <w:divsChild>
                    <w:div w:id="1958750719">
                      <w:marLeft w:val="0"/>
                      <w:marRight w:val="0"/>
                      <w:marTop w:val="0"/>
                      <w:marBottom w:val="0"/>
                      <w:divBdr>
                        <w:top w:val="none" w:sz="0" w:space="0" w:color="auto"/>
                        <w:left w:val="none" w:sz="0" w:space="0" w:color="auto"/>
                        <w:bottom w:val="none" w:sz="0" w:space="0" w:color="auto"/>
                        <w:right w:val="none" w:sz="0" w:space="0" w:color="auto"/>
                      </w:divBdr>
                    </w:div>
                  </w:divsChild>
                </w:div>
                <w:div w:id="974070317">
                  <w:marLeft w:val="0"/>
                  <w:marRight w:val="0"/>
                  <w:marTop w:val="0"/>
                  <w:marBottom w:val="0"/>
                  <w:divBdr>
                    <w:top w:val="none" w:sz="0" w:space="0" w:color="auto"/>
                    <w:left w:val="none" w:sz="0" w:space="0" w:color="auto"/>
                    <w:bottom w:val="none" w:sz="0" w:space="0" w:color="auto"/>
                    <w:right w:val="none" w:sz="0" w:space="0" w:color="auto"/>
                  </w:divBdr>
                  <w:divsChild>
                    <w:div w:id="706413263">
                      <w:marLeft w:val="0"/>
                      <w:marRight w:val="0"/>
                      <w:marTop w:val="0"/>
                      <w:marBottom w:val="0"/>
                      <w:divBdr>
                        <w:top w:val="none" w:sz="0" w:space="0" w:color="auto"/>
                        <w:left w:val="none" w:sz="0" w:space="0" w:color="auto"/>
                        <w:bottom w:val="none" w:sz="0" w:space="0" w:color="auto"/>
                        <w:right w:val="none" w:sz="0" w:space="0" w:color="auto"/>
                      </w:divBdr>
                    </w:div>
                  </w:divsChild>
                </w:div>
                <w:div w:id="1166165977">
                  <w:marLeft w:val="0"/>
                  <w:marRight w:val="0"/>
                  <w:marTop w:val="0"/>
                  <w:marBottom w:val="0"/>
                  <w:divBdr>
                    <w:top w:val="none" w:sz="0" w:space="0" w:color="auto"/>
                    <w:left w:val="none" w:sz="0" w:space="0" w:color="auto"/>
                    <w:bottom w:val="none" w:sz="0" w:space="0" w:color="auto"/>
                    <w:right w:val="none" w:sz="0" w:space="0" w:color="auto"/>
                  </w:divBdr>
                  <w:divsChild>
                    <w:div w:id="70910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752592">
              <w:marLeft w:val="0"/>
              <w:marRight w:val="0"/>
              <w:marTop w:val="0"/>
              <w:marBottom w:val="0"/>
              <w:divBdr>
                <w:top w:val="none" w:sz="0" w:space="0" w:color="auto"/>
                <w:left w:val="none" w:sz="0" w:space="0" w:color="auto"/>
                <w:bottom w:val="none" w:sz="0" w:space="0" w:color="auto"/>
                <w:right w:val="none" w:sz="0" w:space="0" w:color="auto"/>
              </w:divBdr>
              <w:divsChild>
                <w:div w:id="247008460">
                  <w:marLeft w:val="0"/>
                  <w:marRight w:val="0"/>
                  <w:marTop w:val="0"/>
                  <w:marBottom w:val="0"/>
                  <w:divBdr>
                    <w:top w:val="none" w:sz="0" w:space="0" w:color="auto"/>
                    <w:left w:val="none" w:sz="0" w:space="0" w:color="auto"/>
                    <w:bottom w:val="none" w:sz="0" w:space="0" w:color="auto"/>
                    <w:right w:val="none" w:sz="0" w:space="0" w:color="auto"/>
                  </w:divBdr>
                  <w:divsChild>
                    <w:div w:id="452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229913">
      <w:bodyDiv w:val="1"/>
      <w:marLeft w:val="0"/>
      <w:marRight w:val="0"/>
      <w:marTop w:val="0"/>
      <w:marBottom w:val="0"/>
      <w:divBdr>
        <w:top w:val="none" w:sz="0" w:space="0" w:color="auto"/>
        <w:left w:val="none" w:sz="0" w:space="0" w:color="auto"/>
        <w:bottom w:val="none" w:sz="0" w:space="0" w:color="auto"/>
        <w:right w:val="none" w:sz="0" w:space="0" w:color="auto"/>
      </w:divBdr>
    </w:div>
    <w:div w:id="1843010239">
      <w:bodyDiv w:val="1"/>
      <w:marLeft w:val="0"/>
      <w:marRight w:val="0"/>
      <w:marTop w:val="0"/>
      <w:marBottom w:val="0"/>
      <w:divBdr>
        <w:top w:val="none" w:sz="0" w:space="0" w:color="auto"/>
        <w:left w:val="none" w:sz="0" w:space="0" w:color="auto"/>
        <w:bottom w:val="none" w:sz="0" w:space="0" w:color="auto"/>
        <w:right w:val="none" w:sz="0" w:space="0" w:color="auto"/>
      </w:divBdr>
    </w:div>
    <w:div w:id="1905335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cursbilingv@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tilia_ben1995@yahoo.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audia_cj2004@yahoo.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ina.ionescu85@gmail.com" TargetMode="External"/><Relationship Id="rId4" Type="http://schemas.openxmlformats.org/officeDocument/2006/relationships/settings" Target="settings.xml"/><Relationship Id="rId9" Type="http://schemas.openxmlformats.org/officeDocument/2006/relationships/hyperlink" Target="mailto:bunaiasuroxana@yahoo.com" TargetMode="Externa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0A2B1-0E99-4F43-AD52-1D47724DA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2641</Words>
  <Characters>15059</Characters>
  <Application>Microsoft Office Word</Application>
  <DocSecurity>0</DocSecurity>
  <Lines>125</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17665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Management</cp:lastModifiedBy>
  <cp:revision>2</cp:revision>
  <cp:lastPrinted>2016-10-26T19:01:00Z</cp:lastPrinted>
  <dcterms:created xsi:type="dcterms:W3CDTF">2018-03-26T10:34:00Z</dcterms:created>
  <dcterms:modified xsi:type="dcterms:W3CDTF">2018-03-26T10:34:00Z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